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C7773" w14:textId="77777777" w:rsidR="009E0969" w:rsidRPr="00EB4219" w:rsidRDefault="009E0969" w:rsidP="002017C2"/>
    <w:p w14:paraId="425F3A37" w14:textId="77777777" w:rsidR="00EB4219" w:rsidRPr="00B952A9" w:rsidRDefault="00EB4219" w:rsidP="00F96218">
      <w:pPr>
        <w:ind w:left="5954"/>
      </w:pPr>
      <w:r w:rsidRPr="00B952A9">
        <w:t xml:space="preserve">.................................................. </w:t>
      </w:r>
    </w:p>
    <w:p w14:paraId="5A4915BD" w14:textId="7E6CCC42" w:rsidR="00EB4219" w:rsidRPr="00894AD8" w:rsidRDefault="00894AD8" w:rsidP="00F96218">
      <w:pPr>
        <w:ind w:left="5664" w:firstLine="857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9A3BCF" w:rsidRPr="00894AD8">
        <w:rPr>
          <w:sz w:val="16"/>
          <w:szCs w:val="16"/>
        </w:rPr>
        <w:t>(miejscowość,</w:t>
      </w:r>
      <w:r w:rsidR="00EB4219" w:rsidRPr="00894AD8">
        <w:rPr>
          <w:sz w:val="16"/>
          <w:szCs w:val="16"/>
        </w:rPr>
        <w:t xml:space="preserve"> data)</w:t>
      </w:r>
    </w:p>
    <w:p w14:paraId="40D3D19F" w14:textId="77777777" w:rsidR="009E0969" w:rsidRPr="00B952A9" w:rsidRDefault="009E0969" w:rsidP="00894AD8">
      <w:r w:rsidRPr="00B952A9">
        <w:t xml:space="preserve">...................................................................                                 </w:t>
      </w:r>
    </w:p>
    <w:p w14:paraId="16497AAE" w14:textId="7F46FF64" w:rsidR="00894AD8" w:rsidRPr="00894AD8" w:rsidRDefault="006E08F4" w:rsidP="00894AD8">
      <w:pPr>
        <w:rPr>
          <w:sz w:val="16"/>
          <w:szCs w:val="16"/>
        </w:rPr>
      </w:pPr>
      <w:r w:rsidRPr="00894AD8">
        <w:rPr>
          <w:sz w:val="16"/>
          <w:szCs w:val="16"/>
        </w:rPr>
        <w:t xml:space="preserve">                   </w:t>
      </w:r>
      <w:r w:rsidR="00894AD8">
        <w:rPr>
          <w:sz w:val="16"/>
          <w:szCs w:val="16"/>
        </w:rPr>
        <w:t xml:space="preserve">               </w:t>
      </w:r>
      <w:r w:rsidRPr="00894AD8">
        <w:rPr>
          <w:sz w:val="16"/>
          <w:szCs w:val="16"/>
        </w:rPr>
        <w:t xml:space="preserve"> </w:t>
      </w:r>
      <w:r w:rsidR="009E0969" w:rsidRPr="00894AD8">
        <w:rPr>
          <w:sz w:val="16"/>
          <w:szCs w:val="16"/>
        </w:rPr>
        <w:t>(</w:t>
      </w:r>
      <w:r w:rsidR="009A3BCF" w:rsidRPr="00894AD8">
        <w:rPr>
          <w:sz w:val="16"/>
          <w:szCs w:val="16"/>
        </w:rPr>
        <w:t>W</w:t>
      </w:r>
      <w:r w:rsidR="00EB4219" w:rsidRPr="00894AD8">
        <w:rPr>
          <w:sz w:val="16"/>
          <w:szCs w:val="16"/>
        </w:rPr>
        <w:t>nioskodawca)</w:t>
      </w:r>
      <w:r w:rsidR="009E0969" w:rsidRPr="00894AD8">
        <w:rPr>
          <w:sz w:val="16"/>
          <w:szCs w:val="16"/>
        </w:rPr>
        <w:t xml:space="preserve">                                                           </w:t>
      </w:r>
    </w:p>
    <w:p w14:paraId="28C17A41" w14:textId="1BF41E9C" w:rsidR="00EB4219" w:rsidRPr="00B952A9" w:rsidRDefault="00F66A14" w:rsidP="00894AD8">
      <w:pPr>
        <w:spacing w:line="360" w:lineRule="auto"/>
      </w:pPr>
      <w:r w:rsidRPr="00B952A9">
        <w:t>…………………………………………...</w:t>
      </w:r>
    </w:p>
    <w:p w14:paraId="217BD97F" w14:textId="77777777" w:rsidR="00EB4219" w:rsidRPr="00B952A9" w:rsidRDefault="00F66A14" w:rsidP="002017C2">
      <w:r w:rsidRPr="00B952A9">
        <w:t>…………………………………………...</w:t>
      </w:r>
    </w:p>
    <w:p w14:paraId="2753945C" w14:textId="310CD993" w:rsidR="00EB4219" w:rsidRPr="00894AD8" w:rsidRDefault="006E08F4" w:rsidP="002017C2">
      <w:pPr>
        <w:rPr>
          <w:sz w:val="16"/>
          <w:szCs w:val="16"/>
        </w:rPr>
      </w:pPr>
      <w:r w:rsidRPr="00B952A9">
        <w:t xml:space="preserve">                        </w:t>
      </w:r>
      <w:r w:rsidRPr="00894AD8">
        <w:rPr>
          <w:sz w:val="16"/>
          <w:szCs w:val="16"/>
        </w:rPr>
        <w:t xml:space="preserve">  </w:t>
      </w:r>
      <w:r w:rsidR="00894AD8">
        <w:rPr>
          <w:sz w:val="16"/>
          <w:szCs w:val="16"/>
        </w:rPr>
        <w:t xml:space="preserve">    </w:t>
      </w:r>
      <w:r w:rsidR="00EB4219" w:rsidRPr="00894AD8">
        <w:rPr>
          <w:sz w:val="16"/>
          <w:szCs w:val="16"/>
        </w:rPr>
        <w:t>(adres)</w:t>
      </w:r>
    </w:p>
    <w:p w14:paraId="6818AFAD" w14:textId="77777777" w:rsidR="00EB4219" w:rsidRPr="00B952A9" w:rsidRDefault="00EB4219"/>
    <w:p w14:paraId="161860CF" w14:textId="77777777" w:rsidR="009E0969" w:rsidRPr="00B952A9" w:rsidRDefault="009E0969" w:rsidP="00B952A9">
      <w:pPr>
        <w:ind w:left="4248" w:firstLine="1564"/>
        <w:rPr>
          <w:b/>
        </w:rPr>
      </w:pPr>
      <w:r w:rsidRPr="00B952A9">
        <w:rPr>
          <w:b/>
        </w:rPr>
        <w:t xml:space="preserve">Wójt Gminy </w:t>
      </w:r>
      <w:r w:rsidR="00EB4219" w:rsidRPr="00B952A9">
        <w:rPr>
          <w:b/>
        </w:rPr>
        <w:t>Zbuczyn</w:t>
      </w:r>
    </w:p>
    <w:p w14:paraId="40469A53" w14:textId="33E9A8E5" w:rsidR="00EB4219" w:rsidRPr="00B952A9" w:rsidRDefault="00EB4219" w:rsidP="00B952A9">
      <w:pPr>
        <w:ind w:left="4248" w:firstLine="1564"/>
        <w:rPr>
          <w:b/>
        </w:rPr>
      </w:pPr>
      <w:r w:rsidRPr="00B952A9">
        <w:rPr>
          <w:b/>
        </w:rPr>
        <w:t>ul. Jana Pawła II</w:t>
      </w:r>
      <w:r w:rsidR="00894AD8">
        <w:rPr>
          <w:b/>
        </w:rPr>
        <w:t xml:space="preserve"> 1</w:t>
      </w:r>
    </w:p>
    <w:p w14:paraId="6F9B33AC" w14:textId="77777777" w:rsidR="00EB4219" w:rsidRPr="00B952A9" w:rsidRDefault="00EB4219" w:rsidP="00B952A9">
      <w:pPr>
        <w:ind w:left="4248" w:firstLine="1564"/>
        <w:rPr>
          <w:b/>
        </w:rPr>
      </w:pPr>
      <w:r w:rsidRPr="00B952A9">
        <w:rPr>
          <w:b/>
        </w:rPr>
        <w:t>08-106 Zbuczyn</w:t>
      </w:r>
    </w:p>
    <w:p w14:paraId="301A3F4D" w14:textId="77777777" w:rsidR="00EB4219" w:rsidRPr="00B952A9" w:rsidRDefault="00EB4219">
      <w:pPr>
        <w:rPr>
          <w:b/>
        </w:rPr>
      </w:pPr>
    </w:p>
    <w:p w14:paraId="79FB4383" w14:textId="77777777" w:rsidR="006E08F4" w:rsidRPr="00B952A9" w:rsidRDefault="006E08F4">
      <w:pPr>
        <w:rPr>
          <w:b/>
        </w:rPr>
      </w:pPr>
    </w:p>
    <w:p w14:paraId="3759F0ED" w14:textId="77777777" w:rsidR="00EB4219" w:rsidRPr="00B952A9" w:rsidRDefault="009E0969" w:rsidP="008956AE">
      <w:pPr>
        <w:rPr>
          <w:b/>
          <w:bCs/>
        </w:rPr>
      </w:pPr>
      <w:r w:rsidRPr="00B952A9">
        <w:rPr>
          <w:b/>
        </w:rPr>
        <w:t xml:space="preserve">                                                              </w:t>
      </w:r>
      <w:r w:rsidR="00EB4219" w:rsidRPr="00B952A9">
        <w:rPr>
          <w:b/>
          <w:bCs/>
        </w:rPr>
        <w:t xml:space="preserve">Wniosek </w:t>
      </w:r>
    </w:p>
    <w:p w14:paraId="107C8326" w14:textId="4E2ECB24" w:rsidR="009E0969" w:rsidRPr="00B952A9" w:rsidRDefault="00EB4219" w:rsidP="008956AE">
      <w:pPr>
        <w:jc w:val="center"/>
      </w:pPr>
      <w:r w:rsidRPr="00B952A9">
        <w:rPr>
          <w:b/>
          <w:bCs/>
        </w:rPr>
        <w:t xml:space="preserve">o wydanie zezwolenia na </w:t>
      </w:r>
      <w:r w:rsidR="00793F92">
        <w:rPr>
          <w:b/>
          <w:bCs/>
        </w:rPr>
        <w:t>lokalizację</w:t>
      </w:r>
      <w:r w:rsidRPr="00B952A9">
        <w:rPr>
          <w:b/>
          <w:bCs/>
        </w:rPr>
        <w:t xml:space="preserve"> (przebudowę</w:t>
      </w:r>
      <w:r w:rsidR="00F66A14" w:rsidRPr="00B952A9">
        <w:rPr>
          <w:b/>
          <w:bCs/>
        </w:rPr>
        <w:t>)</w:t>
      </w:r>
      <w:r w:rsidRPr="00B952A9">
        <w:rPr>
          <w:b/>
          <w:bCs/>
        </w:rPr>
        <w:t xml:space="preserve"> zjazdu</w:t>
      </w:r>
      <w:r w:rsidR="009E0969" w:rsidRPr="00B952A9">
        <w:t> </w:t>
      </w:r>
    </w:p>
    <w:p w14:paraId="13C0147C" w14:textId="77777777" w:rsidR="009E0969" w:rsidRPr="00B952A9" w:rsidRDefault="009E0969">
      <w:pPr>
        <w:spacing w:line="360" w:lineRule="auto"/>
      </w:pPr>
      <w:r w:rsidRPr="00B952A9">
        <w:t xml:space="preserve">        </w:t>
      </w:r>
    </w:p>
    <w:p w14:paraId="4ADE9E0E" w14:textId="0AD8E42C" w:rsidR="00EB4219" w:rsidRPr="00B952A9" w:rsidRDefault="009A3BCF" w:rsidP="00F11613">
      <w:pPr>
        <w:spacing w:line="360" w:lineRule="auto"/>
        <w:ind w:firstLine="708"/>
        <w:jc w:val="both"/>
      </w:pPr>
      <w:r w:rsidRPr="00B952A9">
        <w:t>Zwracam się z prośbą</w:t>
      </w:r>
      <w:r w:rsidR="00F66A14" w:rsidRPr="00B952A9">
        <w:t xml:space="preserve"> </w:t>
      </w:r>
      <w:r w:rsidR="009E0969" w:rsidRPr="00B952A9">
        <w:t xml:space="preserve"> o</w:t>
      </w:r>
      <w:r w:rsidR="00F66A14" w:rsidRPr="00B952A9">
        <w:t xml:space="preserve"> </w:t>
      </w:r>
      <w:r w:rsidR="009E0969" w:rsidRPr="00B952A9">
        <w:t xml:space="preserve"> wydanie</w:t>
      </w:r>
      <w:r w:rsidR="00F66A14" w:rsidRPr="00B952A9">
        <w:t xml:space="preserve"> </w:t>
      </w:r>
      <w:r w:rsidR="009E0969" w:rsidRPr="00B952A9">
        <w:t xml:space="preserve"> </w:t>
      </w:r>
      <w:r w:rsidR="00EB4219" w:rsidRPr="00B952A9">
        <w:t>zezwolenia</w:t>
      </w:r>
      <w:r w:rsidR="00F66A14" w:rsidRPr="00B952A9">
        <w:t xml:space="preserve"> </w:t>
      </w:r>
      <w:r w:rsidR="00EB4219" w:rsidRPr="00B952A9">
        <w:t xml:space="preserve"> na </w:t>
      </w:r>
      <w:r w:rsidR="00F66A14" w:rsidRPr="00B952A9">
        <w:t xml:space="preserve"> </w:t>
      </w:r>
      <w:r w:rsidR="00793F92">
        <w:t>lokalizację</w:t>
      </w:r>
      <w:r w:rsidR="00EB4219" w:rsidRPr="00B952A9">
        <w:t>/przebudowę</w:t>
      </w:r>
      <w:r w:rsidR="009E0969" w:rsidRPr="00B952A9">
        <w:rPr>
          <w:b/>
          <w:bCs/>
        </w:rPr>
        <w:t>*</w:t>
      </w:r>
      <w:r w:rsidR="00EB4219" w:rsidRPr="00B952A9">
        <w:t xml:space="preserve"> </w:t>
      </w:r>
      <w:r w:rsidR="00F11613" w:rsidRPr="00B952A9">
        <w:t>zjazdu                     z  drogi</w:t>
      </w:r>
      <w:r w:rsidR="00F66A14" w:rsidRPr="00B952A9">
        <w:t xml:space="preserve"> gminne</w:t>
      </w:r>
      <w:r w:rsidRPr="00B952A9">
        <w:t>j</w:t>
      </w:r>
      <w:r w:rsidR="00F66A14" w:rsidRPr="00B952A9">
        <w:t xml:space="preserve"> </w:t>
      </w:r>
      <w:r w:rsidR="00EB4219" w:rsidRPr="00B952A9">
        <w:t xml:space="preserve">nr </w:t>
      </w:r>
      <w:r w:rsidR="00F11613" w:rsidRPr="00B952A9">
        <w:t xml:space="preserve">………………………………w </w:t>
      </w:r>
      <w:r w:rsidR="00EB4219" w:rsidRPr="00B952A9">
        <w:t>miejscowości</w:t>
      </w:r>
      <w:r w:rsidR="00F11613" w:rsidRPr="00B952A9">
        <w:t xml:space="preserve"> </w:t>
      </w:r>
      <w:r w:rsidR="00EB4219" w:rsidRPr="00B952A9">
        <w:t>………………</w:t>
      </w:r>
      <w:r w:rsidR="00F11613" w:rsidRPr="00B952A9">
        <w:t>................... ........</w:t>
      </w:r>
      <w:r w:rsidR="00EB4219" w:rsidRPr="00B952A9">
        <w:t>………………….</w:t>
      </w:r>
      <w:r w:rsidRPr="00B952A9">
        <w:t xml:space="preserve"> </w:t>
      </w:r>
      <w:r w:rsidR="00EB4219" w:rsidRPr="00B952A9">
        <w:t>do nieruchomości</w:t>
      </w:r>
      <w:r w:rsidR="00F11613" w:rsidRPr="00B952A9">
        <w:t xml:space="preserve"> </w:t>
      </w:r>
      <w:r w:rsidR="00EB4219" w:rsidRPr="00B952A9">
        <w:t>……………</w:t>
      </w:r>
      <w:r w:rsidR="00F11613" w:rsidRPr="00B952A9">
        <w:t>.</w:t>
      </w:r>
      <w:r w:rsidR="00EB4219" w:rsidRPr="00B952A9">
        <w:t>………………</w:t>
      </w:r>
      <w:r w:rsidR="00F11613" w:rsidRPr="00B952A9">
        <w:t>.</w:t>
      </w:r>
      <w:r w:rsidR="00EB4219" w:rsidRPr="00B952A9">
        <w:t>……</w:t>
      </w:r>
      <w:r w:rsidR="00F11613" w:rsidRPr="00B952A9">
        <w:t>.</w:t>
      </w:r>
      <w:r w:rsidR="00EB4219" w:rsidRPr="00B952A9">
        <w:t>………………</w:t>
      </w:r>
      <w:r w:rsidR="00F11613" w:rsidRPr="00B952A9">
        <w:t xml:space="preserve">.... </w:t>
      </w:r>
      <w:r w:rsidR="00F11613" w:rsidRPr="00B952A9">
        <w:br/>
      </w:r>
    </w:p>
    <w:p w14:paraId="59626417" w14:textId="77777777" w:rsidR="009E0969" w:rsidRPr="00B952A9" w:rsidRDefault="009E0969" w:rsidP="00EB4219">
      <w:pPr>
        <w:spacing w:line="360" w:lineRule="auto"/>
      </w:pPr>
      <w:r w:rsidRPr="00B952A9">
        <w:t xml:space="preserve">Oświadczam, że jestem właścicielem, użytkownikiem wieczystym, </w:t>
      </w:r>
      <w:r w:rsidR="00EB4219" w:rsidRPr="00B952A9">
        <w:t xml:space="preserve">użytkownikiem, </w:t>
      </w:r>
      <w:r w:rsidRPr="00B952A9">
        <w:t>zarządcą, dzierżawcą</w:t>
      </w:r>
      <w:r w:rsidR="00EB4219" w:rsidRPr="00B952A9">
        <w:t> przedmiotowej nieruchomości</w:t>
      </w:r>
      <w:r w:rsidR="00EB4219" w:rsidRPr="00B952A9">
        <w:rPr>
          <w:b/>
          <w:bCs/>
        </w:rPr>
        <w:t xml:space="preserve">* </w:t>
      </w:r>
      <w:r w:rsidRPr="00B952A9">
        <w:t xml:space="preserve"> </w:t>
      </w:r>
      <w:r w:rsidR="00EB4219" w:rsidRPr="00B952A9">
        <w:t>wykorzystywanej na cele…………………….......</w:t>
      </w:r>
    </w:p>
    <w:p w14:paraId="2EA69A80" w14:textId="77777777" w:rsidR="00EB4219" w:rsidRPr="00B952A9" w:rsidRDefault="00EB4219" w:rsidP="008956AE">
      <w:pPr>
        <w:spacing w:line="360" w:lineRule="auto"/>
      </w:pPr>
      <w:r w:rsidRPr="00B952A9">
        <w:t>………………………………………………………………………………………...…………</w:t>
      </w:r>
    </w:p>
    <w:p w14:paraId="4881F9AA" w14:textId="77777777" w:rsidR="00EB4219" w:rsidRDefault="00EB4219">
      <w:pPr>
        <w:rPr>
          <w:b/>
          <w:bCs/>
        </w:rPr>
      </w:pPr>
      <w:r w:rsidRPr="00B952A9">
        <w:rPr>
          <w:b/>
          <w:bCs/>
        </w:rPr>
        <w:t> </w:t>
      </w:r>
    </w:p>
    <w:p w14:paraId="7D5BB1F1" w14:textId="77777777" w:rsidR="002017C2" w:rsidRPr="00B952A9" w:rsidRDefault="002017C2">
      <w:pPr>
        <w:rPr>
          <w:b/>
          <w:bCs/>
        </w:rPr>
      </w:pPr>
    </w:p>
    <w:p w14:paraId="3D53CE71" w14:textId="77777777" w:rsidR="009E0969" w:rsidRPr="00B952A9" w:rsidRDefault="00EB4219" w:rsidP="00894AD8">
      <w:pPr>
        <w:spacing w:line="360" w:lineRule="auto"/>
        <w:rPr>
          <w:b/>
          <w:bCs/>
        </w:rPr>
      </w:pPr>
      <w:r w:rsidRPr="00B952A9">
        <w:rPr>
          <w:u w:val="single"/>
        </w:rPr>
        <w:t xml:space="preserve">Do wniosku </w:t>
      </w:r>
      <w:r w:rsidR="009E0969" w:rsidRPr="00B952A9">
        <w:rPr>
          <w:u w:val="single"/>
        </w:rPr>
        <w:t>w załączam</w:t>
      </w:r>
      <w:r w:rsidRPr="00B952A9">
        <w:rPr>
          <w:u w:val="single"/>
        </w:rPr>
        <w:t xml:space="preserve"> następujące dokumenty</w:t>
      </w:r>
      <w:r w:rsidR="009E0969" w:rsidRPr="00B952A9">
        <w:rPr>
          <w:u w:val="single"/>
        </w:rPr>
        <w:t>:</w:t>
      </w:r>
    </w:p>
    <w:p w14:paraId="53239D2A" w14:textId="77777777" w:rsidR="009E0969" w:rsidRPr="00B952A9" w:rsidRDefault="009E0969" w:rsidP="00894AD8">
      <w:pPr>
        <w:spacing w:line="360" w:lineRule="auto"/>
      </w:pPr>
      <w:r w:rsidRPr="00B952A9">
        <w:t xml:space="preserve">1) </w:t>
      </w:r>
      <w:r w:rsidR="00EB4219" w:rsidRPr="00B952A9">
        <w:t>……………………………………………………………………………………………...</w:t>
      </w:r>
    </w:p>
    <w:p w14:paraId="1851457A" w14:textId="77777777" w:rsidR="00EB4219" w:rsidRPr="00B952A9" w:rsidRDefault="009E0969" w:rsidP="00894AD8">
      <w:pPr>
        <w:spacing w:line="360" w:lineRule="auto"/>
      </w:pPr>
      <w:r w:rsidRPr="00B952A9">
        <w:t xml:space="preserve">2) </w:t>
      </w:r>
      <w:r w:rsidR="00EB4219" w:rsidRPr="00B952A9">
        <w:t>……………………………………………………………………………………………...</w:t>
      </w:r>
    </w:p>
    <w:p w14:paraId="00E31E69" w14:textId="77777777" w:rsidR="00EB4219" w:rsidRPr="00B952A9" w:rsidRDefault="009E0969" w:rsidP="00894AD8">
      <w:pPr>
        <w:spacing w:line="360" w:lineRule="auto"/>
      </w:pPr>
      <w:r w:rsidRPr="00B952A9">
        <w:t xml:space="preserve">3) </w:t>
      </w:r>
      <w:r w:rsidR="00EB4219" w:rsidRPr="00B952A9">
        <w:t>……………………………………………………………………………………………...</w:t>
      </w:r>
    </w:p>
    <w:p w14:paraId="24124164" w14:textId="77777777" w:rsidR="009E0969" w:rsidRPr="00B952A9" w:rsidRDefault="009E0969" w:rsidP="00894AD8">
      <w:pPr>
        <w:spacing w:line="360" w:lineRule="auto"/>
      </w:pPr>
      <w:r w:rsidRPr="00B952A9">
        <w:t xml:space="preserve">4) </w:t>
      </w:r>
      <w:r w:rsidR="00EB4219" w:rsidRPr="00B952A9">
        <w:t>……………………………………………………………………………………………...</w:t>
      </w:r>
    </w:p>
    <w:p w14:paraId="6B63695A" w14:textId="77777777" w:rsidR="009E0969" w:rsidRPr="00B952A9" w:rsidRDefault="009E0969" w:rsidP="00894AD8">
      <w:pPr>
        <w:spacing w:line="360" w:lineRule="auto"/>
      </w:pPr>
      <w:r w:rsidRPr="00B952A9">
        <w:t xml:space="preserve">5) </w:t>
      </w:r>
      <w:r w:rsidR="00EB4219" w:rsidRPr="00B952A9">
        <w:t>……………………………………………………………………………………………...</w:t>
      </w:r>
      <w:r w:rsidRPr="00B952A9">
        <w:t xml:space="preserve">    </w:t>
      </w:r>
    </w:p>
    <w:p w14:paraId="5FCD86BC" w14:textId="77777777" w:rsidR="009E0969" w:rsidRPr="00B952A9" w:rsidRDefault="009E0969">
      <w:pPr>
        <w:rPr>
          <w:szCs w:val="20"/>
        </w:rPr>
      </w:pPr>
    </w:p>
    <w:p w14:paraId="6AB6C538" w14:textId="77777777" w:rsidR="00EB4219" w:rsidRPr="00B952A9" w:rsidRDefault="00EB4219">
      <w:pPr>
        <w:rPr>
          <w:szCs w:val="20"/>
        </w:rPr>
      </w:pPr>
    </w:p>
    <w:p w14:paraId="00B8D6E8" w14:textId="55EF0648" w:rsidR="009E0969" w:rsidRPr="00B952A9" w:rsidRDefault="00B952A9" w:rsidP="00B952A9">
      <w:pPr>
        <w:ind w:left="6237"/>
        <w:rPr>
          <w:szCs w:val="20"/>
        </w:rPr>
      </w:pPr>
      <w:r>
        <w:rPr>
          <w:szCs w:val="20"/>
        </w:rPr>
        <w:t>........</w:t>
      </w:r>
      <w:r w:rsidR="009E0969" w:rsidRPr="00B952A9">
        <w:rPr>
          <w:szCs w:val="20"/>
        </w:rPr>
        <w:t>.................................</w:t>
      </w:r>
    </w:p>
    <w:p w14:paraId="4E19226D" w14:textId="4DD0E135" w:rsidR="009E0969" w:rsidRPr="00B952A9" w:rsidRDefault="007B1413" w:rsidP="00B952A9">
      <w:pPr>
        <w:ind w:left="6237"/>
        <w:rPr>
          <w:szCs w:val="20"/>
        </w:rPr>
      </w:pPr>
      <w:r w:rsidRPr="00B952A9">
        <w:rPr>
          <w:szCs w:val="20"/>
        </w:rPr>
        <w:t xml:space="preserve"> </w:t>
      </w:r>
      <w:r w:rsidR="00894AD8">
        <w:rPr>
          <w:szCs w:val="20"/>
        </w:rPr>
        <w:t xml:space="preserve"> </w:t>
      </w:r>
      <w:r w:rsidRPr="00B952A9">
        <w:rPr>
          <w:szCs w:val="20"/>
        </w:rPr>
        <w:t>podpis W</w:t>
      </w:r>
      <w:r w:rsidR="009E0969" w:rsidRPr="00B952A9">
        <w:rPr>
          <w:szCs w:val="20"/>
        </w:rPr>
        <w:t>nioskodawcy</w:t>
      </w:r>
    </w:p>
    <w:p w14:paraId="354A8684" w14:textId="77777777" w:rsidR="009E0969" w:rsidRDefault="009E0969">
      <w:pPr>
        <w:jc w:val="right"/>
        <w:rPr>
          <w:szCs w:val="20"/>
        </w:rPr>
      </w:pPr>
      <w:r>
        <w:rPr>
          <w:szCs w:val="20"/>
        </w:rPr>
        <w:t> </w:t>
      </w:r>
    </w:p>
    <w:p w14:paraId="07174FDF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245FD04A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0AC67C28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7B95B2C4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38F7F7CC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1BEA2AD9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727ED0EE" w14:textId="77777777" w:rsidR="002017C2" w:rsidRDefault="002017C2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017A833A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54090AFB" w14:textId="77777777" w:rsidR="00C3316A" w:rsidRDefault="00C3316A" w:rsidP="00C3316A">
      <w:pPr>
        <w:textAlignment w:val="baseline"/>
        <w:rPr>
          <w:b/>
          <w:bCs/>
          <w:sz w:val="20"/>
          <w:szCs w:val="20"/>
          <w:bdr w:val="none" w:sz="0" w:space="0" w:color="auto" w:frame="1"/>
          <w:lang w:eastAsia="pl-PL"/>
        </w:rPr>
      </w:pPr>
    </w:p>
    <w:p w14:paraId="341DCB70" w14:textId="77777777" w:rsidR="00AB3EE9" w:rsidRPr="00103042" w:rsidRDefault="00AB3EE9" w:rsidP="00793F92">
      <w:pPr>
        <w:shd w:val="clear" w:color="auto" w:fill="FFFFFF"/>
        <w:rPr>
          <w:b/>
          <w:color w:val="222222"/>
          <w:sz w:val="20"/>
          <w:szCs w:val="20"/>
          <w:shd w:val="clear" w:color="auto" w:fill="FFFFFF"/>
          <w:lang w:eastAsia="pl-PL"/>
        </w:rPr>
      </w:pPr>
    </w:p>
    <w:p w14:paraId="7612566F" w14:textId="77777777" w:rsidR="00AB3EE9" w:rsidRDefault="00AB3EE9" w:rsidP="00AB3EE9">
      <w:pPr>
        <w:shd w:val="clear" w:color="auto" w:fill="FFFFFF"/>
        <w:jc w:val="center"/>
        <w:rPr>
          <w:b/>
          <w:color w:val="222222"/>
          <w:sz w:val="20"/>
          <w:szCs w:val="20"/>
          <w:shd w:val="clear" w:color="auto" w:fill="FFFFFF"/>
          <w:lang w:eastAsia="pl-PL"/>
        </w:rPr>
      </w:pPr>
      <w:r w:rsidRPr="00103042">
        <w:rPr>
          <w:b/>
          <w:color w:val="222222"/>
          <w:sz w:val="20"/>
          <w:szCs w:val="20"/>
          <w:shd w:val="clear" w:color="auto" w:fill="FFFFFF"/>
          <w:lang w:eastAsia="pl-PL"/>
        </w:rPr>
        <w:lastRenderedPageBreak/>
        <w:t xml:space="preserve">Obowiązek informacyjny w związku z przetwarzaniem danych osobowych  </w:t>
      </w:r>
    </w:p>
    <w:p w14:paraId="388ADCDB" w14:textId="77777777" w:rsidR="00AB3EE9" w:rsidRPr="00103042" w:rsidRDefault="00AB3EE9" w:rsidP="00AB3EE9">
      <w:pPr>
        <w:shd w:val="clear" w:color="auto" w:fill="FFFFFF"/>
        <w:jc w:val="center"/>
        <w:rPr>
          <w:b/>
          <w:color w:val="222222"/>
          <w:sz w:val="20"/>
          <w:szCs w:val="20"/>
          <w:highlight w:val="white"/>
          <w:lang w:eastAsia="pl-PL"/>
        </w:rPr>
      </w:pPr>
      <w:r w:rsidRPr="00103042">
        <w:rPr>
          <w:b/>
          <w:color w:val="222222"/>
          <w:sz w:val="20"/>
          <w:szCs w:val="20"/>
          <w:shd w:val="clear" w:color="auto" w:fill="FFFFFF"/>
          <w:lang w:eastAsia="pl-PL"/>
        </w:rPr>
        <w:t xml:space="preserve">- </w:t>
      </w:r>
      <w:r>
        <w:rPr>
          <w:b/>
          <w:color w:val="222222"/>
          <w:sz w:val="20"/>
          <w:szCs w:val="20"/>
          <w:shd w:val="clear" w:color="auto" w:fill="FFFFFF"/>
          <w:lang w:eastAsia="pl-PL"/>
        </w:rPr>
        <w:t>budowa zjazdu indywidualnego z drogi gminnej</w:t>
      </w:r>
      <w:r w:rsidRPr="00103042">
        <w:rPr>
          <w:b/>
          <w:color w:val="222222"/>
          <w:sz w:val="20"/>
          <w:szCs w:val="20"/>
          <w:shd w:val="clear" w:color="auto" w:fill="FFFFFF"/>
          <w:lang w:eastAsia="pl-PL"/>
        </w:rPr>
        <w:t>:</w:t>
      </w:r>
    </w:p>
    <w:p w14:paraId="42479334" w14:textId="77777777" w:rsidR="00AB3EE9" w:rsidRPr="00103042" w:rsidRDefault="00AB3EE9" w:rsidP="00AB3EE9">
      <w:pPr>
        <w:shd w:val="clear" w:color="auto" w:fill="FFFFFF"/>
        <w:jc w:val="center"/>
        <w:rPr>
          <w:b/>
          <w:sz w:val="20"/>
          <w:szCs w:val="20"/>
          <w:highlight w:val="white"/>
          <w:lang w:eastAsia="pl-PL"/>
        </w:rPr>
      </w:pPr>
    </w:p>
    <w:p w14:paraId="4EE6FCF8" w14:textId="77777777" w:rsidR="00AB3EE9" w:rsidRPr="00377BE6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Administratorem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danych osobowych jest </w:t>
      </w:r>
      <w:r w:rsidRPr="00377BE6">
        <w:rPr>
          <w:rFonts w:ascii="Times New Roman" w:hAnsi="Times New Roman" w:cs="Times New Roman"/>
          <w:b/>
          <w:bCs/>
          <w:color w:val="222222"/>
          <w:sz w:val="20"/>
          <w:szCs w:val="20"/>
          <w:shd w:val="clear" w:color="auto" w:fill="FFFFFF"/>
        </w:rPr>
        <w:t xml:space="preserve">Wójt </w:t>
      </w:r>
      <w:r w:rsidRPr="00377BE6">
        <w:rPr>
          <w:rFonts w:ascii="Times New Roman" w:hAnsi="Times New Roman" w:cs="Times New Roman"/>
          <w:b/>
          <w:bCs/>
          <w:noProof/>
          <w:color w:val="000000"/>
          <w:sz w:val="20"/>
          <w:szCs w:val="20"/>
          <w:bdr w:val="none" w:sz="0" w:space="0" w:color="auto" w:frame="1"/>
        </w:rPr>
        <w:t xml:space="preserve">Gminy Zbuczyn 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(dalej: </w:t>
      </w:r>
      <w:r w:rsidRPr="00377BE6">
        <w:rPr>
          <w:rFonts w:ascii="Times New Roman" w:hAnsi="Times New Roman" w:cs="Times New Roman"/>
          <w:b/>
          <w:bCs/>
          <w:color w:val="222222"/>
          <w:sz w:val="20"/>
          <w:szCs w:val="20"/>
          <w:shd w:val="clear" w:color="auto" w:fill="FFFFFF"/>
        </w:rPr>
        <w:t>„ADMINISTRATOR”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), 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br/>
        <w:t xml:space="preserve">z siedzibą: </w:t>
      </w:r>
      <w:r w:rsidRPr="00377BE6">
        <w:rPr>
          <w:rFonts w:ascii="Times New Roman" w:hAnsi="Times New Roman" w:cs="Times New Roman"/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. Z Administratorem można się kontaktować pisemnie, </w:t>
      </w: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br/>
        <w:t xml:space="preserve">za pomocą poczty tradycyjnej na adres: </w:t>
      </w:r>
      <w:r w:rsidRPr="00377BE6">
        <w:rPr>
          <w:rFonts w:ascii="Times New Roman" w:hAnsi="Times New Roman" w:cs="Times New Roman"/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000000"/>
          <w:sz w:val="20"/>
          <w:szCs w:val="20"/>
        </w:rPr>
        <w:t>, lub drogą mailową: ug@zbuczyn.pl.</w:t>
      </w:r>
    </w:p>
    <w:p w14:paraId="0E839016" w14:textId="77777777" w:rsidR="00AB3EE9" w:rsidRPr="00377BE6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222222"/>
          <w:sz w:val="20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377BE6">
        <w:rPr>
          <w:rFonts w:ascii="Times New Roman" w:hAnsi="Times New Roman" w:cs="Times New Roman"/>
          <w:b/>
          <w:color w:val="222222"/>
          <w:sz w:val="20"/>
          <w:szCs w:val="20"/>
          <w:shd w:val="clear" w:color="auto" w:fill="FFFFFF"/>
        </w:rPr>
        <w:t>iod@zbuczyn.pl.</w:t>
      </w:r>
    </w:p>
    <w:p w14:paraId="683B553C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oraz </w:t>
      </w:r>
      <w:r w:rsidRPr="00EF75C5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ustawy z dnia 21 marca 1985 r. o drogach publicznych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. </w:t>
      </w:r>
    </w:p>
    <w:p w14:paraId="4741D64F" w14:textId="4D123B9A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Dane osobowe będą przetwarzane w celu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przyjęcia wniosku, rozstrzygnięcia i </w:t>
      </w:r>
      <w:r w:rsidRPr="00EF75C5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wydani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</w:t>
      </w:r>
      <w:r w:rsidRPr="00EF75C5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decyzji </w:t>
      </w:r>
      <w:r w:rsidR="007B373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sprawie</w:t>
      </w:r>
      <w:r w:rsidRPr="00EF75C5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budowy zjazdu indywidualnego przez właściciela nieruchomości z drogi gminnej</w:t>
      </w:r>
      <w:r w:rsidRPr="00F76C51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- </w:t>
      </w:r>
      <w:r w:rsidR="007B373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                          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art. 6 ust. 1 lit c, e RODO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-</w:t>
      </w:r>
      <w:r w:rsidRPr="00703D6E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C17D93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dane osobowe będą przechowywane przez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10 lat</w:t>
      </w:r>
      <w:r w:rsidRPr="00C17D93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, a następnie przez okres przedawnienia roszczeń przysługujących administratorowi danych i w stosunku do niego, lecz nie krócej niż okres wynikający z ustawy z dnia 14 lipca 1983 o narodowym zasobie archiwalnym </w:t>
      </w:r>
      <w:r w:rsidR="007B373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                       </w:t>
      </w:r>
      <w:r w:rsidRPr="00C17D93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i archiwach.</w:t>
      </w:r>
    </w:p>
    <w:p w14:paraId="43C763AC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5347A88E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7F1A3F13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Administrator będzie przekazywał dane osobowe innym podmiotom, tylko na podstawie przepisów prawa, a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także na podstawie zawartych umów powierzenia przetwarzania danych, w tym do dostawców usług teleinformatycznych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, w szczególności home.pl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. </w:t>
      </w:r>
    </w:p>
    <w:p w14:paraId="2CF2C6E5" w14:textId="77777777" w:rsidR="00AB3EE9" w:rsidRPr="00062271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2271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Posiada Pan / Pani prawo do:</w:t>
      </w:r>
    </w:p>
    <w:p w14:paraId="78C516EE" w14:textId="77777777" w:rsidR="00AB3EE9" w:rsidRPr="00062271" w:rsidRDefault="00AB3EE9" w:rsidP="00AB3EE9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2271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żądania od Administratora dostępu do danych osobowych, ich sprostowania, usunięcia lub ograniczenia przetwarzania,</w:t>
      </w:r>
    </w:p>
    <w:p w14:paraId="3C0D9D33" w14:textId="77777777" w:rsidR="00AB3EE9" w:rsidRPr="00062271" w:rsidRDefault="00AB3EE9" w:rsidP="00AB3EE9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2271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wniesienia sprzeciwu wobec przetwarzania, a także przenoszenia danych,</w:t>
      </w:r>
    </w:p>
    <w:p w14:paraId="7154875D" w14:textId="77777777" w:rsidR="00AB3EE9" w:rsidRPr="00062271" w:rsidRDefault="00AB3EE9" w:rsidP="00AB3EE9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2271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52D9F2D2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0E453BD5" w14:textId="77777777" w:rsidR="00AB3EE9" w:rsidRPr="00103042" w:rsidRDefault="00AB3EE9" w:rsidP="00AB3EE9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1115102E" w14:textId="77777777" w:rsidR="00AB3EE9" w:rsidRPr="00103042" w:rsidRDefault="00AB3EE9" w:rsidP="00AB3EE9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</w:p>
    <w:p w14:paraId="701A7838" w14:textId="77777777" w:rsidR="00AB3EE9" w:rsidRPr="00103042" w:rsidRDefault="00AB3EE9" w:rsidP="00AB3EE9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</w:p>
    <w:p w14:paraId="4282EF6F" w14:textId="77777777" w:rsidR="00AB3EE9" w:rsidRPr="00103042" w:rsidRDefault="00AB3EE9" w:rsidP="00AB3EE9">
      <w:pPr>
        <w:shd w:val="clear" w:color="auto" w:fill="FFFFFF" w:themeFill="background1"/>
        <w:rPr>
          <w:color w:val="222222"/>
          <w:sz w:val="20"/>
          <w:szCs w:val="20"/>
          <w:lang w:eastAsia="pl-PL"/>
        </w:rPr>
      </w:pPr>
    </w:p>
    <w:p w14:paraId="34284F2A" w14:textId="124D97F3" w:rsidR="00AB3EE9" w:rsidRPr="00103042" w:rsidRDefault="00AB3EE9" w:rsidP="00AB3EE9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 xml:space="preserve">Ja, …………………………… </w:t>
      </w:r>
      <w:r>
        <w:rPr>
          <w:color w:val="222222"/>
          <w:sz w:val="20"/>
          <w:szCs w:val="20"/>
          <w:lang w:eastAsia="pl-PL"/>
        </w:rPr>
        <w:t>potwierdzam zapoznanie się</w:t>
      </w:r>
      <w:r w:rsidRPr="00103042">
        <w:rPr>
          <w:color w:val="222222"/>
          <w:sz w:val="20"/>
          <w:szCs w:val="20"/>
          <w:lang w:eastAsia="pl-PL"/>
        </w:rPr>
        <w:t xml:space="preserve"> z informacjami dotyczącymi przetwarzania moich danych osobowych.</w:t>
      </w:r>
    </w:p>
    <w:p w14:paraId="0971CFEF" w14:textId="77777777" w:rsidR="00AB3EE9" w:rsidRPr="00103042" w:rsidRDefault="00AB3EE9" w:rsidP="00AB3EE9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</w:p>
    <w:p w14:paraId="6E42B6D9" w14:textId="77777777" w:rsidR="00AB3EE9" w:rsidRPr="00103042" w:rsidRDefault="00AB3EE9" w:rsidP="00AB3EE9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</w:p>
    <w:p w14:paraId="106D976C" w14:textId="77777777" w:rsidR="00AB3EE9" w:rsidRPr="00103042" w:rsidRDefault="00AB3EE9" w:rsidP="00AB3EE9">
      <w:pPr>
        <w:shd w:val="clear" w:color="auto" w:fill="FFFFFF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>………………………………………</w:t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  <w:t>……………………………………</w:t>
      </w:r>
    </w:p>
    <w:p w14:paraId="5756D5FC" w14:textId="77777777" w:rsidR="00AB3EE9" w:rsidRPr="00103042" w:rsidRDefault="00AB3EE9" w:rsidP="00AB3EE9">
      <w:pPr>
        <w:shd w:val="clear" w:color="auto" w:fill="FFFFFF"/>
        <w:ind w:left="708" w:firstLine="708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>/data/</w:t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</w:r>
      <w:r w:rsidRPr="00103042">
        <w:rPr>
          <w:color w:val="222222"/>
          <w:sz w:val="20"/>
          <w:szCs w:val="20"/>
          <w:lang w:eastAsia="pl-PL"/>
        </w:rPr>
        <w:tab/>
        <w:t>/podpis/</w:t>
      </w:r>
    </w:p>
    <w:p w14:paraId="395C16E3" w14:textId="77777777" w:rsidR="00AB3EE9" w:rsidRPr="00103042" w:rsidRDefault="00AB3EE9" w:rsidP="00AB3EE9">
      <w:pPr>
        <w:rPr>
          <w:sz w:val="20"/>
          <w:szCs w:val="20"/>
        </w:rPr>
      </w:pPr>
    </w:p>
    <w:p w14:paraId="1CE6E359" w14:textId="77777777" w:rsidR="00AB3EE9" w:rsidRPr="00103042" w:rsidRDefault="00AB3EE9" w:rsidP="00AB3EE9">
      <w:pPr>
        <w:shd w:val="clear" w:color="auto" w:fill="FFFFFF" w:themeFill="background1"/>
        <w:rPr>
          <w:color w:val="222222"/>
          <w:sz w:val="20"/>
          <w:szCs w:val="20"/>
          <w:lang w:eastAsia="pl-PL"/>
        </w:rPr>
      </w:pPr>
    </w:p>
    <w:p w14:paraId="60ACA1D9" w14:textId="77777777" w:rsidR="00AB3EE9" w:rsidRPr="00103042" w:rsidRDefault="00AB3EE9" w:rsidP="00AB3EE9">
      <w:pPr>
        <w:rPr>
          <w:sz w:val="20"/>
          <w:szCs w:val="20"/>
        </w:rPr>
      </w:pPr>
    </w:p>
    <w:p w14:paraId="59C9FDD6" w14:textId="77777777" w:rsidR="00AB3EE9" w:rsidRPr="00103042" w:rsidRDefault="00AB3EE9" w:rsidP="00AB3EE9">
      <w:pPr>
        <w:rPr>
          <w:sz w:val="20"/>
          <w:szCs w:val="20"/>
        </w:rPr>
      </w:pPr>
    </w:p>
    <w:p w14:paraId="4A79D2F4" w14:textId="77777777" w:rsidR="009E0969" w:rsidRDefault="009E0969">
      <w:pPr>
        <w:rPr>
          <w:szCs w:val="22"/>
        </w:rPr>
      </w:pPr>
    </w:p>
    <w:p w14:paraId="3E9EC1F8" w14:textId="77777777" w:rsidR="009E0969" w:rsidRDefault="009E0969"/>
    <w:p w14:paraId="6B842414" w14:textId="77777777" w:rsidR="009E0969" w:rsidRDefault="009E0969" w:rsidP="00F66A14">
      <w:pPr>
        <w:ind w:left="397"/>
      </w:pPr>
    </w:p>
    <w:sectPr w:rsidR="009E0969">
      <w:footerReference w:type="default" r:id="rId8"/>
      <w:footerReference w:type="first" r:id="rId9"/>
      <w:footnotePr>
        <w:pos w:val="beneathText"/>
      </w:footnotePr>
      <w:pgSz w:w="11905" w:h="16837"/>
      <w:pgMar w:top="907" w:right="1418" w:bottom="85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393DB" w14:textId="77777777" w:rsidR="00441C54" w:rsidRDefault="00441C54">
      <w:r>
        <w:separator/>
      </w:r>
    </w:p>
  </w:endnote>
  <w:endnote w:type="continuationSeparator" w:id="0">
    <w:p w14:paraId="146B8288" w14:textId="77777777" w:rsidR="00441C54" w:rsidRDefault="0044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C4FA9" w14:textId="77777777" w:rsidR="009E0969" w:rsidRDefault="009E0969">
    <w:pPr>
      <w:rPr>
        <w:b/>
        <w:bCs/>
        <w:sz w:val="20"/>
        <w:szCs w:val="20"/>
      </w:rPr>
    </w:pPr>
    <w:r>
      <w:rPr>
        <w:b/>
        <w:bCs/>
        <w:sz w:val="20"/>
        <w:szCs w:val="20"/>
      </w:rPr>
      <w:t>  </w:t>
    </w:r>
  </w:p>
  <w:p w14:paraId="7438E64D" w14:textId="77777777" w:rsidR="009E0969" w:rsidRDefault="009E0969">
    <w:pPr>
      <w:rPr>
        <w:sz w:val="20"/>
        <w:szCs w:val="20"/>
      </w:rPr>
    </w:pPr>
    <w:r>
      <w:rPr>
        <w:b/>
        <w:bCs/>
        <w:sz w:val="20"/>
        <w:szCs w:val="20"/>
      </w:rPr>
      <w:t>*</w:t>
    </w:r>
    <w:r>
      <w:rPr>
        <w:sz w:val="20"/>
        <w:szCs w:val="20"/>
      </w:rPr>
      <w:t xml:space="preserve"> niepotrzebne skreślić</w:t>
    </w:r>
  </w:p>
  <w:p w14:paraId="45E804FE" w14:textId="77777777" w:rsidR="009E0969" w:rsidRDefault="009E0969">
    <w:pPr>
      <w:pStyle w:val="Tekstpodstawowywcity"/>
      <w:spacing w:before="0" w:after="0"/>
      <w:rPr>
        <w:color w:val="333333"/>
        <w:sz w:val="20"/>
        <w:szCs w:val="20"/>
      </w:rPr>
    </w:pPr>
    <w:r>
      <w:rPr>
        <w:b/>
        <w:bCs/>
        <w:color w:val="333333"/>
        <w:sz w:val="20"/>
        <w:szCs w:val="20"/>
      </w:rPr>
      <w:t xml:space="preserve">** </w:t>
    </w:r>
    <w:r>
      <w:rPr>
        <w:color w:val="333333"/>
        <w:sz w:val="20"/>
        <w:szCs w:val="20"/>
      </w:rPr>
      <w:t>zależnie od charakteru zamierzonej inwestycji, zarząd dróg może żądać dodatkowych dokumentów</w:t>
    </w:r>
  </w:p>
  <w:p w14:paraId="71146933" w14:textId="77777777" w:rsidR="009E0969" w:rsidRDefault="009E09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6129D" w14:textId="77777777" w:rsidR="009E0969" w:rsidRDefault="009E0969">
    <w:pPr>
      <w:rPr>
        <w:b/>
        <w:bCs/>
        <w:sz w:val="20"/>
        <w:szCs w:val="20"/>
      </w:rPr>
    </w:pPr>
    <w:r>
      <w:rPr>
        <w:b/>
        <w:bCs/>
        <w:sz w:val="20"/>
        <w:szCs w:val="20"/>
      </w:rPr>
      <w:t> </w:t>
    </w:r>
  </w:p>
  <w:p w14:paraId="4B24D7EB" w14:textId="77777777" w:rsidR="009E0969" w:rsidRDefault="009E0969">
    <w:pPr>
      <w:rPr>
        <w:sz w:val="20"/>
        <w:szCs w:val="20"/>
      </w:rPr>
    </w:pPr>
    <w:r>
      <w:rPr>
        <w:b/>
        <w:bCs/>
        <w:sz w:val="20"/>
        <w:szCs w:val="20"/>
      </w:rPr>
      <w:t> *</w:t>
    </w:r>
    <w:r>
      <w:rPr>
        <w:sz w:val="20"/>
        <w:szCs w:val="20"/>
      </w:rPr>
      <w:t xml:space="preserve"> niepotrzebne skreślić</w:t>
    </w:r>
  </w:p>
  <w:p w14:paraId="5F7C25C4" w14:textId="77777777" w:rsidR="009E0969" w:rsidRDefault="009E09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C33B0" w14:textId="77777777" w:rsidR="00441C54" w:rsidRDefault="00441C54">
      <w:r>
        <w:separator/>
      </w:r>
    </w:p>
  </w:footnote>
  <w:footnote w:type="continuationSeparator" w:id="0">
    <w:p w14:paraId="15DABC14" w14:textId="77777777" w:rsidR="00441C54" w:rsidRDefault="00441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</w:abstractNum>
  <w:abstractNum w:abstractNumId="4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9E5394"/>
    <w:multiLevelType w:val="hybridMultilevel"/>
    <w:tmpl w:val="BA40C4BE"/>
    <w:lvl w:ilvl="0" w:tplc="4280AB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637400">
    <w:abstractNumId w:val="0"/>
  </w:num>
  <w:num w:numId="2" w16cid:durableId="330765645">
    <w:abstractNumId w:val="1"/>
  </w:num>
  <w:num w:numId="3" w16cid:durableId="130220865">
    <w:abstractNumId w:val="2"/>
  </w:num>
  <w:num w:numId="4" w16cid:durableId="1766851022">
    <w:abstractNumId w:val="3"/>
  </w:num>
  <w:num w:numId="5" w16cid:durableId="1421951159">
    <w:abstractNumId w:val="5"/>
  </w:num>
  <w:num w:numId="6" w16cid:durableId="738097921">
    <w:abstractNumId w:val="4"/>
  </w:num>
  <w:num w:numId="7" w16cid:durableId="19069869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4219"/>
    <w:rsid w:val="00113046"/>
    <w:rsid w:val="002017C2"/>
    <w:rsid w:val="00223584"/>
    <w:rsid w:val="002B629E"/>
    <w:rsid w:val="00441C54"/>
    <w:rsid w:val="00632594"/>
    <w:rsid w:val="006E08F4"/>
    <w:rsid w:val="00793F92"/>
    <w:rsid w:val="007B1413"/>
    <w:rsid w:val="007B373A"/>
    <w:rsid w:val="00894AD8"/>
    <w:rsid w:val="008956AE"/>
    <w:rsid w:val="008F2DC5"/>
    <w:rsid w:val="009A3BCF"/>
    <w:rsid w:val="009E0969"/>
    <w:rsid w:val="00AB3EE9"/>
    <w:rsid w:val="00B006EA"/>
    <w:rsid w:val="00B952A9"/>
    <w:rsid w:val="00C3316A"/>
    <w:rsid w:val="00DC6AD9"/>
    <w:rsid w:val="00E60784"/>
    <w:rsid w:val="00E9760C"/>
    <w:rsid w:val="00EB4219"/>
    <w:rsid w:val="00EF4782"/>
    <w:rsid w:val="00F11613"/>
    <w:rsid w:val="00F66A14"/>
    <w:rsid w:val="00F820D3"/>
    <w:rsid w:val="00F93417"/>
    <w:rsid w:val="00F9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5C734"/>
  <w15:docId w15:val="{0CB4507F-44F6-4166-B347-074B480A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b w:val="0"/>
      <w:i w:val="0"/>
      <w:sz w:val="24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b w:val="0"/>
      <w:i w:val="0"/>
    </w:rPr>
  </w:style>
  <w:style w:type="character" w:customStyle="1" w:styleId="WW8Num5z0">
    <w:name w:val="WW8Num5z0"/>
    <w:rPr>
      <w:b w:val="0"/>
      <w:i w:val="0"/>
      <w:sz w:val="24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before="280" w:after="280"/>
    </w:pPr>
    <w:rPr>
      <w:color w:val="00000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wcity">
    <w:name w:val="Body Text Indent"/>
    <w:basedOn w:val="Normalny"/>
    <w:semiHidden/>
    <w:pPr>
      <w:spacing w:before="280" w:after="280"/>
    </w:pPr>
    <w:rPr>
      <w:color w:val="00000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before="280" w:after="280"/>
      <w:ind w:right="-828"/>
    </w:pPr>
    <w:rPr>
      <w:sz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8956AE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C3316A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C3316A"/>
    <w:rPr>
      <w:color w:val="0000FF"/>
      <w:u w:val="single"/>
    </w:rPr>
  </w:style>
  <w:style w:type="character" w:styleId="Pogrubienie">
    <w:name w:val="Strong"/>
    <w:uiPriority w:val="22"/>
    <w:qFormat/>
    <w:rsid w:val="00C331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79A3B-13C0-4081-A102-7C133EC2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WNIOSKU NA ZJAZD</vt:lpstr>
    </vt:vector>
  </TitlesOfParts>
  <Company>Sil-art Rycho444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NA ZJAZD</dc:title>
  <dc:creator>***</dc:creator>
  <cp:lastModifiedBy>PC04</cp:lastModifiedBy>
  <cp:revision>21</cp:revision>
  <cp:lastPrinted>2019-07-22T11:10:00Z</cp:lastPrinted>
  <dcterms:created xsi:type="dcterms:W3CDTF">2021-03-07T10:15:00Z</dcterms:created>
  <dcterms:modified xsi:type="dcterms:W3CDTF">2024-09-13T13:20:00Z</dcterms:modified>
</cp:coreProperties>
</file>