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54BAD653" w14:textId="4C849C41" w:rsidR="00D57343" w:rsidRPr="00D57343" w:rsidRDefault="00D57343" w:rsidP="00D57343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center"/>
        <w:rPr>
          <w:b/>
          <w:bCs/>
          <w:sz w:val="22"/>
          <w:szCs w:val="22"/>
        </w:rPr>
      </w:pPr>
      <w:r w:rsidRPr="00D57343">
        <w:rPr>
          <w:b/>
          <w:bCs/>
          <w:sz w:val="22"/>
          <w:szCs w:val="22"/>
        </w:rPr>
        <w:t>dostawa komputerów przenośnych, tabletów, monitorów interaktywnych, szafy do ładowania sprzętu i oprogramowania dla jednostek oświatowych, których organem prowadzącym jest Gmina Zbuczyn</w:t>
      </w:r>
    </w:p>
    <w:p w14:paraId="71BB81FC" w14:textId="1DC2C98D" w:rsidR="007F3CD6" w:rsidRDefault="006764C4" w:rsidP="00670DD6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0BB78374" w14:textId="1F684675" w:rsidR="00DF415B" w:rsidRPr="00E90470" w:rsidRDefault="00DF415B" w:rsidP="00DF415B">
      <w:pPr>
        <w:widowControl w:val="0"/>
        <w:numPr>
          <w:ilvl w:val="0"/>
          <w:numId w:val="19"/>
        </w:numPr>
        <w:ind w:left="709" w:hanging="425"/>
        <w:jc w:val="both"/>
        <w:rPr>
          <w:sz w:val="20"/>
          <w:szCs w:val="20"/>
        </w:rPr>
      </w:pPr>
      <w:r w:rsidRPr="00DF415B">
        <w:rPr>
          <w:b/>
          <w:bCs/>
          <w:sz w:val="20"/>
          <w:szCs w:val="20"/>
        </w:rPr>
        <w:t>Części 1</w:t>
      </w:r>
      <w:r>
        <w:rPr>
          <w:sz w:val="20"/>
          <w:szCs w:val="20"/>
        </w:rPr>
        <w:t xml:space="preserve"> - </w:t>
      </w:r>
      <w:r w:rsidRPr="00DF415B">
        <w:rPr>
          <w:b/>
          <w:bCs/>
          <w:i/>
          <w:iCs/>
          <w:sz w:val="20"/>
          <w:szCs w:val="20"/>
        </w:rPr>
        <w:t>„</w:t>
      </w:r>
      <w:r w:rsidRPr="00DF415B">
        <w:rPr>
          <w:b/>
          <w:bCs/>
          <w:i/>
          <w:iCs/>
          <w:sz w:val="22"/>
          <w:szCs w:val="22"/>
        </w:rPr>
        <w:t>D</w:t>
      </w:r>
      <w:r w:rsidRPr="00DF415B">
        <w:rPr>
          <w:b/>
          <w:bCs/>
          <w:i/>
          <w:iCs/>
          <w:sz w:val="22"/>
          <w:szCs w:val="22"/>
        </w:rPr>
        <w:t>ostawa komputerów przenośnych, tabletów wraz z oprogramowaniem dla jednostek oświatowych, których organem prowadzącym jest Gmina Zbuczyn</w:t>
      </w:r>
      <w:r w:rsidRPr="00DF415B">
        <w:rPr>
          <w:b/>
          <w:bCs/>
          <w:i/>
          <w:iCs/>
          <w:sz w:val="22"/>
          <w:szCs w:val="22"/>
        </w:rPr>
        <w:t>”</w:t>
      </w:r>
      <w:r w:rsidRPr="003F2644">
        <w:rPr>
          <w:rStyle w:val="Odwoanieprzypisudolnego"/>
          <w:rFonts w:eastAsia="FreeSerif"/>
          <w:b/>
          <w:bCs/>
          <w:sz w:val="22"/>
          <w:szCs w:val="22"/>
          <w:lang w:eastAsia="en-US"/>
        </w:rPr>
        <w:t xml:space="preserve"> </w:t>
      </w:r>
      <w:r w:rsidRPr="003F2644">
        <w:rPr>
          <w:rStyle w:val="Odwoanieprzypisudolnego"/>
          <w:rFonts w:eastAsia="FreeSerif"/>
          <w:b/>
          <w:bCs/>
          <w:sz w:val="22"/>
          <w:szCs w:val="22"/>
          <w:lang w:eastAsia="en-US"/>
        </w:rPr>
        <w:footnoteReference w:id="1"/>
      </w:r>
      <w:r w:rsidRPr="003F2644">
        <w:rPr>
          <w:rFonts w:eastAsia="FreeSerif"/>
          <w:b/>
          <w:bCs/>
          <w:sz w:val="22"/>
          <w:szCs w:val="22"/>
          <w:lang w:eastAsia="en-US"/>
        </w:rPr>
        <w:t>:</w:t>
      </w:r>
    </w:p>
    <w:p w14:paraId="1B611B02" w14:textId="77777777" w:rsid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…….…………..)</w:t>
      </w:r>
      <w:r>
        <w:rPr>
          <w:sz w:val="20"/>
          <w:szCs w:val="20"/>
        </w:rPr>
        <w:t xml:space="preserve"> 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 xml:space="preserve">w kwocie  …………………… (słownie:……………………………………...………..), </w:t>
      </w:r>
    </w:p>
    <w:p w14:paraId="03DD9366" w14:textId="7755CD67" w:rsidR="00DF415B" w:rsidRP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(słownie:……………………………………)</w:t>
      </w:r>
    </w:p>
    <w:p w14:paraId="666C5392" w14:textId="31B5D2AB" w:rsidR="00DF415B" w:rsidRPr="003F2644" w:rsidRDefault="00DF415B" w:rsidP="00DF415B">
      <w:pPr>
        <w:widowControl w:val="0"/>
        <w:numPr>
          <w:ilvl w:val="0"/>
          <w:numId w:val="19"/>
        </w:numPr>
        <w:ind w:left="709" w:hanging="425"/>
        <w:jc w:val="both"/>
        <w:rPr>
          <w:rFonts w:eastAsia="Calibri"/>
          <w:b/>
          <w:bCs/>
          <w:sz w:val="22"/>
          <w:szCs w:val="22"/>
          <w:lang w:eastAsia="en-US"/>
        </w:rPr>
      </w:pPr>
      <w:bookmarkStart w:id="0" w:name="_Hlk213933741"/>
      <w:r w:rsidRPr="00DF415B">
        <w:rPr>
          <w:b/>
          <w:bCs/>
          <w:sz w:val="20"/>
          <w:szCs w:val="20"/>
        </w:rPr>
        <w:t>Części 2</w:t>
      </w:r>
      <w:r>
        <w:rPr>
          <w:rFonts w:eastAsia="Calibri"/>
          <w:b/>
          <w:bCs/>
          <w:sz w:val="22"/>
          <w:szCs w:val="22"/>
          <w:lang w:eastAsia="en-US"/>
        </w:rPr>
        <w:t xml:space="preserve"> - </w:t>
      </w:r>
      <w:r w:rsidRPr="00DF415B">
        <w:rPr>
          <w:b/>
          <w:bCs/>
          <w:i/>
          <w:iCs/>
          <w:sz w:val="22"/>
          <w:szCs w:val="22"/>
        </w:rPr>
        <w:t>D</w:t>
      </w:r>
      <w:r w:rsidRPr="00DF415B">
        <w:rPr>
          <w:b/>
          <w:bCs/>
          <w:i/>
          <w:iCs/>
          <w:sz w:val="22"/>
          <w:szCs w:val="22"/>
        </w:rPr>
        <w:t xml:space="preserve">ostawa monitorów interaktywnych dla jednostek </w:t>
      </w:r>
      <w:bookmarkStart w:id="1" w:name="_Hlk240374029"/>
      <w:r w:rsidRPr="00DF415B">
        <w:rPr>
          <w:b/>
          <w:bCs/>
          <w:i/>
          <w:iCs/>
          <w:sz w:val="22"/>
          <w:szCs w:val="22"/>
        </w:rPr>
        <w:t>oświatowych, których organem prowadzącym jest Gmina Zbuczyn</w:t>
      </w:r>
      <w:bookmarkEnd w:id="1"/>
      <w:r>
        <w:rPr>
          <w:b/>
          <w:bCs/>
          <w:i/>
          <w:iCs/>
          <w:sz w:val="22"/>
          <w:szCs w:val="22"/>
        </w:rPr>
        <w:t>:</w:t>
      </w:r>
    </w:p>
    <w:bookmarkEnd w:id="0"/>
    <w:p w14:paraId="4FD7299F" w14:textId="457B5150" w:rsidR="00DF415B" w:rsidRDefault="00DF415B" w:rsidP="00DF415B">
      <w:pPr>
        <w:suppressAutoHyphens w:val="0"/>
        <w:spacing w:before="120" w:after="160" w:line="360" w:lineRule="auto"/>
        <w:ind w:left="284"/>
        <w:contextualSpacing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…….…………..)</w:t>
      </w:r>
      <w:r w:rsidRPr="00DF415B">
        <w:rPr>
          <w:sz w:val="20"/>
          <w:szCs w:val="20"/>
        </w:rPr>
        <w:t xml:space="preserve"> </w:t>
      </w:r>
      <w:r>
        <w:rPr>
          <w:sz w:val="20"/>
          <w:szCs w:val="20"/>
        </w:rPr>
        <w:t>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 xml:space="preserve">w kwocie  …………………… (słownie:……………………………………...………..), </w:t>
      </w:r>
    </w:p>
    <w:p w14:paraId="073CC1F8" w14:textId="3E07E489" w:rsidR="00DF415B" w:rsidRDefault="00DF415B" w:rsidP="00DF415B">
      <w:pPr>
        <w:suppressAutoHyphens w:val="0"/>
        <w:spacing w:after="160" w:line="360" w:lineRule="auto"/>
        <w:ind w:left="284"/>
        <w:contextualSpacing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(słownie:……………………………………)</w:t>
      </w:r>
    </w:p>
    <w:p w14:paraId="5003CC0A" w14:textId="275FB37A" w:rsidR="00DF415B" w:rsidRPr="00DF415B" w:rsidRDefault="00DF415B" w:rsidP="00DF415B">
      <w:pPr>
        <w:pStyle w:val="Akapitzlist"/>
        <w:numPr>
          <w:ilvl w:val="0"/>
          <w:numId w:val="19"/>
        </w:numPr>
        <w:suppressAutoHyphens w:val="0"/>
        <w:spacing w:after="160" w:line="259" w:lineRule="auto"/>
        <w:jc w:val="both"/>
        <w:rPr>
          <w:b/>
          <w:bCs/>
          <w:i/>
          <w:iCs/>
          <w:sz w:val="22"/>
          <w:szCs w:val="22"/>
        </w:rPr>
      </w:pPr>
      <w:r w:rsidRPr="00DF415B">
        <w:rPr>
          <w:b/>
          <w:bCs/>
          <w:sz w:val="22"/>
          <w:szCs w:val="22"/>
        </w:rPr>
        <w:t>Część 3</w:t>
      </w:r>
      <w:r w:rsidRPr="00DF415B">
        <w:rPr>
          <w:b/>
          <w:bCs/>
          <w:i/>
          <w:iCs/>
          <w:sz w:val="22"/>
          <w:szCs w:val="22"/>
        </w:rPr>
        <w:t xml:space="preserve"> – </w:t>
      </w:r>
      <w:r w:rsidRPr="00DF415B">
        <w:rPr>
          <w:b/>
          <w:bCs/>
          <w:i/>
          <w:iCs/>
          <w:sz w:val="22"/>
          <w:szCs w:val="22"/>
        </w:rPr>
        <w:t>D</w:t>
      </w:r>
      <w:r w:rsidRPr="00DF415B">
        <w:rPr>
          <w:b/>
          <w:bCs/>
          <w:i/>
          <w:iCs/>
          <w:sz w:val="22"/>
          <w:szCs w:val="22"/>
        </w:rPr>
        <w:t>ostawa szafy do ładowania sprzętu dla jednostki oświatowej, której organem prowadzącym jest Gmina Zbuczyn</w:t>
      </w:r>
      <w:r w:rsidRPr="00DF415B">
        <w:rPr>
          <w:b/>
          <w:bCs/>
          <w:i/>
          <w:iCs/>
          <w:sz w:val="22"/>
          <w:szCs w:val="22"/>
        </w:rPr>
        <w:t>:</w:t>
      </w:r>
    </w:p>
    <w:p w14:paraId="7EA824F3" w14:textId="77777777" w:rsidR="00DF415B" w:rsidRPr="00DF415B" w:rsidRDefault="00DF415B" w:rsidP="00DF415B">
      <w:pPr>
        <w:pStyle w:val="Akapitzlist"/>
        <w:suppressAutoHyphens w:val="0"/>
        <w:spacing w:after="160" w:line="360" w:lineRule="auto"/>
        <w:jc w:val="both"/>
        <w:rPr>
          <w:sz w:val="22"/>
          <w:szCs w:val="22"/>
        </w:rPr>
      </w:pPr>
      <w:r w:rsidRPr="00DF415B">
        <w:rPr>
          <w:sz w:val="22"/>
          <w:szCs w:val="22"/>
        </w:rPr>
        <w:t>…………………………… zł netto (słownie: …………………….……..………………………..)</w:t>
      </w:r>
    </w:p>
    <w:p w14:paraId="17A65113" w14:textId="41AF0EB5" w:rsidR="00DF415B" w:rsidRPr="00DF415B" w:rsidRDefault="00DF415B" w:rsidP="00DF415B">
      <w:pPr>
        <w:pStyle w:val="Akapitzlist"/>
        <w:suppressAutoHyphens w:val="0"/>
        <w:spacing w:after="160" w:line="360" w:lineRule="auto"/>
        <w:jc w:val="both"/>
        <w:rPr>
          <w:sz w:val="22"/>
          <w:szCs w:val="22"/>
        </w:rPr>
      </w:pPr>
      <w:r w:rsidRPr="00DF415B">
        <w:rPr>
          <w:sz w:val="22"/>
          <w:szCs w:val="22"/>
        </w:rPr>
        <w:t>należny podatek VAT w kwocie  …………………… (słownie:……………………………………...………..), ………………………… zł brutto (</w:t>
      </w:r>
      <w:proofErr w:type="spellStart"/>
      <w:r w:rsidRPr="00DF415B">
        <w:rPr>
          <w:sz w:val="22"/>
          <w:szCs w:val="22"/>
        </w:rPr>
        <w:t>słow</w:t>
      </w:r>
      <w:proofErr w:type="spellEnd"/>
      <w:r w:rsidRPr="00DF415B">
        <w:rPr>
          <w:sz w:val="22"/>
          <w:szCs w:val="22"/>
        </w:rPr>
        <w:t>-nie:……………………………………)</w:t>
      </w:r>
    </w:p>
    <w:p w14:paraId="3CB76AE8" w14:textId="7B702C06" w:rsidR="00DF415B" w:rsidRPr="00DF415B" w:rsidRDefault="00DF415B" w:rsidP="00DF415B">
      <w:pPr>
        <w:pStyle w:val="Akapitzlist"/>
        <w:numPr>
          <w:ilvl w:val="0"/>
          <w:numId w:val="19"/>
        </w:numPr>
        <w:suppressAutoHyphens w:val="0"/>
        <w:spacing w:after="160" w:line="259" w:lineRule="auto"/>
        <w:jc w:val="both"/>
        <w:rPr>
          <w:b/>
          <w:bCs/>
          <w:sz w:val="22"/>
          <w:szCs w:val="22"/>
        </w:rPr>
      </w:pPr>
      <w:r w:rsidRPr="00DF415B">
        <w:rPr>
          <w:b/>
          <w:bCs/>
          <w:sz w:val="22"/>
          <w:szCs w:val="22"/>
        </w:rPr>
        <w:t xml:space="preserve">Część 4 – </w:t>
      </w:r>
      <w:r w:rsidRPr="00DF415B">
        <w:rPr>
          <w:b/>
          <w:bCs/>
          <w:i/>
          <w:iCs/>
          <w:sz w:val="22"/>
          <w:szCs w:val="22"/>
        </w:rPr>
        <w:t>D</w:t>
      </w:r>
      <w:r w:rsidRPr="00DF415B">
        <w:rPr>
          <w:b/>
          <w:bCs/>
          <w:i/>
          <w:iCs/>
          <w:sz w:val="22"/>
          <w:szCs w:val="22"/>
        </w:rPr>
        <w:t>ostawa oprogramowania biurowego dla jednostek oświatowych, których organem prowadzącym jest Gmina Zbuczyn.</w:t>
      </w:r>
    </w:p>
    <w:p w14:paraId="4FF26EA6" w14:textId="660AD4ED" w:rsidR="00240EF5" w:rsidRDefault="00DF415B" w:rsidP="00240EF5">
      <w:pPr>
        <w:pStyle w:val="Akapitzlist"/>
        <w:suppressAutoHyphens w:val="0"/>
        <w:spacing w:after="160" w:line="360" w:lineRule="auto"/>
        <w:jc w:val="both"/>
        <w:rPr>
          <w:sz w:val="22"/>
          <w:szCs w:val="22"/>
        </w:rPr>
      </w:pPr>
      <w:r w:rsidRPr="00DF415B">
        <w:rPr>
          <w:sz w:val="22"/>
          <w:szCs w:val="22"/>
        </w:rPr>
        <w:t>…………………………… zł netto (słownie: …………………….………………..)</w:t>
      </w:r>
      <w:r w:rsidR="00240EF5">
        <w:rPr>
          <w:sz w:val="22"/>
          <w:szCs w:val="22"/>
        </w:rPr>
        <w:t xml:space="preserve"> </w:t>
      </w:r>
      <w:r w:rsidRPr="00240EF5">
        <w:rPr>
          <w:sz w:val="22"/>
          <w:szCs w:val="22"/>
        </w:rPr>
        <w:t xml:space="preserve">należny podatek VAT w kwocie  …………………… (słownie:……………………………..), </w:t>
      </w:r>
    </w:p>
    <w:p w14:paraId="3BEF6632" w14:textId="4897847A" w:rsidR="00DF415B" w:rsidRPr="00670DD6" w:rsidRDefault="00DF415B" w:rsidP="00240EF5">
      <w:pPr>
        <w:pStyle w:val="Akapitzlist"/>
        <w:suppressAutoHyphens w:val="0"/>
        <w:spacing w:after="160" w:line="360" w:lineRule="auto"/>
        <w:jc w:val="both"/>
        <w:rPr>
          <w:sz w:val="22"/>
          <w:szCs w:val="22"/>
        </w:rPr>
      </w:pPr>
      <w:r w:rsidRPr="00240EF5">
        <w:rPr>
          <w:sz w:val="22"/>
          <w:szCs w:val="22"/>
        </w:rPr>
        <w:t>………………………… zł brutto (słownie:……………………………………)</w:t>
      </w: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lastRenderedPageBreak/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ADC37" w14:textId="77777777" w:rsidR="00CF6239" w:rsidRDefault="00CF6239">
      <w:r>
        <w:separator/>
      </w:r>
    </w:p>
  </w:endnote>
  <w:endnote w:type="continuationSeparator" w:id="0">
    <w:p w14:paraId="0A315DCE" w14:textId="77777777" w:rsidR="00CF6239" w:rsidRDefault="00CF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DF674" w14:textId="77777777" w:rsidR="00CF6239" w:rsidRDefault="00CF6239">
      <w:r>
        <w:separator/>
      </w:r>
    </w:p>
  </w:footnote>
  <w:footnote w:type="continuationSeparator" w:id="0">
    <w:p w14:paraId="1AB420B7" w14:textId="77777777" w:rsidR="00CF6239" w:rsidRDefault="00CF6239">
      <w:r>
        <w:continuationSeparator/>
      </w:r>
    </w:p>
  </w:footnote>
  <w:footnote w:id="1">
    <w:p w14:paraId="704BFFF1" w14:textId="77777777" w:rsidR="00DF415B" w:rsidRPr="007D3A4E" w:rsidRDefault="00DF415B" w:rsidP="00DF415B">
      <w:pPr>
        <w:spacing w:after="120"/>
        <w:rPr>
          <w:b/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E90470">
        <w:rPr>
          <w:b/>
          <w:sz w:val="16"/>
          <w:szCs w:val="16"/>
        </w:rPr>
        <w:t>UWAGA! WYKONAWCA WYPEŁNIA TYLKO TE ZADANIA DLA KTÓRYCH SKŁADA OFERTĘ</w:t>
      </w:r>
    </w:p>
    <w:p w14:paraId="2EA6B212" w14:textId="77777777" w:rsidR="00DF415B" w:rsidRDefault="00DF415B" w:rsidP="00DF415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E5DE333A"/>
    <w:lvl w:ilvl="0" w:tplc="A1F8570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8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8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7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79"/>
  </w:num>
  <w:num w:numId="19" w16cid:durableId="1074858179">
    <w:abstractNumId w:val="6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0EF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D7B06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6239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57343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15B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2026-09-16T07:21:00Z</dcterms:created>
  <dcterms:modified xsi:type="dcterms:W3CDTF">2026-09-16T07:21:00Z</dcterms:modified>
</cp:coreProperties>
</file>