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E345DF8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jc w:val="right"/>
        <w:rPr>
          <w:sz w:val="18"/>
          <w:szCs w:val="18"/>
        </w:rPr>
      </w:pPr>
      <w:r w:rsidRPr="001B02C3">
        <w:rPr>
          <w:sz w:val="18"/>
          <w:szCs w:val="18"/>
        </w:rPr>
        <w:t>Załącznik nr 1 do zaproszenia</w:t>
      </w:r>
    </w:p>
    <w:p w14:paraId="4A05C9EF" w14:textId="77777777" w:rsidR="006764C4" w:rsidRPr="001B02C3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426" w:hanging="426"/>
        <w:jc w:val="both"/>
        <w:rPr>
          <w:b/>
          <w:bCs/>
          <w:sz w:val="18"/>
          <w:szCs w:val="18"/>
        </w:rPr>
      </w:pPr>
      <w:r w:rsidRPr="001B02C3">
        <w:rPr>
          <w:b/>
          <w:bCs/>
          <w:sz w:val="18"/>
          <w:szCs w:val="18"/>
        </w:rPr>
        <w:t xml:space="preserve">Dane Wykonawcy: </w:t>
      </w:r>
    </w:p>
    <w:p w14:paraId="5B20C3AB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12FF5BE7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69756C28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8C3200F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50B1BE02" w14:textId="77777777" w:rsidR="006764C4" w:rsidRPr="001B02C3" w:rsidRDefault="006764C4" w:rsidP="006764C4">
      <w:pPr>
        <w:tabs>
          <w:tab w:val="left" w:leader="dot" w:pos="2977"/>
        </w:tabs>
        <w:suppressAutoHyphens w:val="0"/>
        <w:autoSpaceDE w:val="0"/>
        <w:autoSpaceDN w:val="0"/>
        <w:adjustRightInd w:val="0"/>
        <w:spacing w:line="259" w:lineRule="auto"/>
        <w:rPr>
          <w:sz w:val="18"/>
          <w:szCs w:val="18"/>
        </w:rPr>
      </w:pPr>
      <w:r w:rsidRPr="001B02C3">
        <w:rPr>
          <w:sz w:val="18"/>
          <w:szCs w:val="18"/>
        </w:rPr>
        <w:tab/>
      </w:r>
    </w:p>
    <w:p w14:paraId="4DD33568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before="240" w:line="259" w:lineRule="auto"/>
        <w:jc w:val="center"/>
        <w:rPr>
          <w:b/>
          <w:bCs/>
          <w:sz w:val="22"/>
          <w:szCs w:val="22"/>
        </w:rPr>
      </w:pPr>
      <w:r w:rsidRPr="00B432AE">
        <w:rPr>
          <w:b/>
          <w:bCs/>
          <w:sz w:val="22"/>
          <w:szCs w:val="22"/>
        </w:rPr>
        <w:t>FORMULARZ OFERTOWY</w:t>
      </w:r>
    </w:p>
    <w:p w14:paraId="3AB4B916" w14:textId="77777777" w:rsidR="006764C4" w:rsidRPr="001B02C3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1B02C3">
        <w:rPr>
          <w:sz w:val="22"/>
          <w:szCs w:val="22"/>
        </w:rPr>
        <w:t>W odpowiedzi na zaproszenie do złożenia oferty na:</w:t>
      </w:r>
    </w:p>
    <w:p w14:paraId="098F38B1" w14:textId="45659A2F" w:rsidR="00786C4E" w:rsidRPr="00710BFC" w:rsidRDefault="00786C4E" w:rsidP="00710BFC">
      <w:pPr>
        <w:autoSpaceDE w:val="0"/>
        <w:autoSpaceDN w:val="0"/>
        <w:adjustRightInd w:val="0"/>
        <w:jc w:val="center"/>
        <w:rPr>
          <w:b/>
          <w:bCs/>
        </w:rPr>
      </w:pPr>
      <w:r w:rsidRPr="00710BFC">
        <w:rPr>
          <w:b/>
          <w:bCs/>
        </w:rPr>
        <w:t xml:space="preserve">dostawa </w:t>
      </w:r>
      <w:r w:rsidR="00710BFC" w:rsidRPr="00710BFC">
        <w:rPr>
          <w:b/>
          <w:bCs/>
        </w:rPr>
        <w:t>sprzętu do infrastruktury sieciowej</w:t>
      </w:r>
    </w:p>
    <w:p w14:paraId="0BB78374" w14:textId="1DD7915D" w:rsidR="00DF415B" w:rsidRPr="00786C4E" w:rsidRDefault="006764C4" w:rsidP="00786C4E">
      <w:pPr>
        <w:suppressAutoHyphens w:val="0"/>
        <w:autoSpaceDE w:val="0"/>
        <w:autoSpaceDN w:val="0"/>
        <w:adjustRightInd w:val="0"/>
        <w:spacing w:before="240" w:after="120" w:line="259" w:lineRule="auto"/>
        <w:ind w:left="284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oferuj</w:t>
      </w:r>
      <w:r>
        <w:rPr>
          <w:sz w:val="22"/>
          <w:szCs w:val="22"/>
        </w:rPr>
        <w:t>ę</w:t>
      </w:r>
      <w:r w:rsidRPr="00B432AE">
        <w:rPr>
          <w:sz w:val="22"/>
          <w:szCs w:val="22"/>
        </w:rPr>
        <w:t xml:space="preserve"> wykonanie przedmiotu zamówienia w zakresie objętym w zapytaniu ofertowym za kwotę: </w:t>
      </w:r>
    </w:p>
    <w:p w14:paraId="1B611B02" w14:textId="77777777" w:rsidR="00DF415B" w:rsidRDefault="00DF415B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</w:t>
      </w:r>
      <w:r>
        <w:rPr>
          <w:sz w:val="20"/>
          <w:szCs w:val="20"/>
        </w:rPr>
        <w:t>………</w:t>
      </w:r>
      <w:r w:rsidRPr="00754281">
        <w:rPr>
          <w:sz w:val="20"/>
          <w:szCs w:val="20"/>
        </w:rPr>
        <w:t>………</w:t>
      </w:r>
      <w:r>
        <w:rPr>
          <w:sz w:val="20"/>
          <w:szCs w:val="20"/>
        </w:rPr>
        <w:t xml:space="preserve">… </w:t>
      </w:r>
      <w:r w:rsidRPr="00754281">
        <w:rPr>
          <w:sz w:val="20"/>
          <w:szCs w:val="20"/>
        </w:rPr>
        <w:t>zł netto (słownie: ……</w:t>
      </w:r>
      <w:r>
        <w:rPr>
          <w:sz w:val="20"/>
          <w:szCs w:val="20"/>
        </w:rPr>
        <w:t>……………….</w:t>
      </w:r>
      <w:r w:rsidRPr="00754281">
        <w:rPr>
          <w:sz w:val="20"/>
          <w:szCs w:val="20"/>
        </w:rPr>
        <w:t>…….…………..)</w:t>
      </w:r>
      <w:r>
        <w:rPr>
          <w:sz w:val="20"/>
          <w:szCs w:val="20"/>
        </w:rPr>
        <w:t xml:space="preserve"> należny</w:t>
      </w:r>
      <w:r w:rsidRPr="00754281">
        <w:rPr>
          <w:sz w:val="20"/>
          <w:szCs w:val="20"/>
        </w:rPr>
        <w:t xml:space="preserve"> </w:t>
      </w:r>
      <w:r>
        <w:rPr>
          <w:sz w:val="20"/>
          <w:szCs w:val="20"/>
        </w:rPr>
        <w:t xml:space="preserve">podatek VAT </w:t>
      </w:r>
      <w:r w:rsidRPr="00754281">
        <w:rPr>
          <w:sz w:val="20"/>
          <w:szCs w:val="20"/>
        </w:rPr>
        <w:t xml:space="preserve">w kwocie  …………………… (słownie:……………………………………...………..), </w:t>
      </w:r>
    </w:p>
    <w:p w14:paraId="03DD9366" w14:textId="7755CD67" w:rsidR="00DF415B" w:rsidRPr="00DF415B" w:rsidRDefault="00DF415B" w:rsidP="00DF415B">
      <w:pPr>
        <w:suppressAutoHyphens w:val="0"/>
        <w:spacing w:before="120" w:after="160" w:line="360" w:lineRule="auto"/>
        <w:ind w:left="284"/>
        <w:jc w:val="both"/>
        <w:rPr>
          <w:sz w:val="20"/>
          <w:szCs w:val="20"/>
        </w:rPr>
      </w:pPr>
      <w:r w:rsidRPr="00754281">
        <w:rPr>
          <w:sz w:val="20"/>
          <w:szCs w:val="20"/>
        </w:rPr>
        <w:t>………………………… zł brutto</w:t>
      </w:r>
      <w:r>
        <w:rPr>
          <w:sz w:val="20"/>
          <w:szCs w:val="20"/>
        </w:rPr>
        <w:t xml:space="preserve"> </w:t>
      </w:r>
      <w:r w:rsidRPr="00754281">
        <w:rPr>
          <w:sz w:val="20"/>
          <w:szCs w:val="20"/>
        </w:rPr>
        <w:t>(słownie:……………………………………)</w:t>
      </w:r>
    </w:p>
    <w:p w14:paraId="5B3B2CAD" w14:textId="43A9DB78" w:rsidR="006764C4" w:rsidRPr="00016642" w:rsidRDefault="006764C4" w:rsidP="007F3CD6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Oświadczam, że</w:t>
      </w:r>
      <w:r>
        <w:rPr>
          <w:sz w:val="22"/>
          <w:szCs w:val="22"/>
        </w:rPr>
        <w:t>:</w:t>
      </w:r>
    </w:p>
    <w:p w14:paraId="769F743B" w14:textId="71A6B49E" w:rsidR="00BD3034" w:rsidRDefault="00BD303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>
        <w:rPr>
          <w:sz w:val="22"/>
          <w:szCs w:val="22"/>
        </w:rPr>
        <w:t>wszystkie zaoferowane elementy przedmiotu zamówienia spełniają wymagania określone w zaproszeniu do złożenia oferty;</w:t>
      </w:r>
    </w:p>
    <w:p w14:paraId="082DCB28" w14:textId="383F7CB1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B432AE">
        <w:rPr>
          <w:sz w:val="22"/>
          <w:szCs w:val="22"/>
        </w:rPr>
        <w:t>w cenie oferty zostały uwzględnione wszystkie koszty wykonania zamówienia i realizacji przyszłego świadczenia umownego</w:t>
      </w:r>
      <w:r>
        <w:rPr>
          <w:sz w:val="22"/>
          <w:szCs w:val="22"/>
        </w:rPr>
        <w:t>;</w:t>
      </w:r>
    </w:p>
    <w:p w14:paraId="5FD77CFE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posiadam wiedzę, umiejętności, doświadczenie zawodowe i kwalifikacje do wykonania przedmiotu zamówienia;</w:t>
      </w:r>
    </w:p>
    <w:p w14:paraId="68E316B4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dysponuję potencjałem technicznym oraz odpowiednią liczbą osób zdolnych do wykonania przedmiotu zamówienia</w:t>
      </w:r>
      <w:r>
        <w:rPr>
          <w:sz w:val="22"/>
          <w:szCs w:val="22"/>
        </w:rPr>
        <w:t>;</w:t>
      </w:r>
    </w:p>
    <w:p w14:paraId="6AEAEFF3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znajduję się w sytuacji ekonomicznej i finansowej zapewniającej wykonanie zamówienia;</w:t>
      </w:r>
    </w:p>
    <w:p w14:paraId="52042115" w14:textId="77777777" w:rsidR="006764C4" w:rsidRDefault="006764C4" w:rsidP="006764C4">
      <w:pPr>
        <w:pStyle w:val="Akapitzlist"/>
        <w:numPr>
          <w:ilvl w:val="0"/>
          <w:numId w:val="18"/>
        </w:numPr>
        <w:suppressAutoHyphens w:val="0"/>
        <w:autoSpaceDE w:val="0"/>
        <w:autoSpaceDN w:val="0"/>
        <w:adjustRightInd w:val="0"/>
        <w:spacing w:before="240" w:after="120" w:line="259" w:lineRule="auto"/>
        <w:ind w:left="567" w:hanging="283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zapoznałem się z opisem przedmiotu zamówienia i nie wnoszę do niego zastrzeżeń;</w:t>
      </w:r>
    </w:p>
    <w:p w14:paraId="4EB0CA27" w14:textId="77777777" w:rsidR="006764C4" w:rsidRPr="00016642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sz w:val="22"/>
          <w:szCs w:val="22"/>
        </w:rPr>
      </w:pPr>
      <w:r w:rsidRPr="00016642">
        <w:rPr>
          <w:sz w:val="22"/>
          <w:szCs w:val="22"/>
        </w:rPr>
        <w:t>Uważam się związany niniejszą ofertą przez okres 30 dni od upływu terminu składania ofert.</w:t>
      </w:r>
    </w:p>
    <w:p w14:paraId="6F482444" w14:textId="77777777" w:rsidR="006764C4" w:rsidRPr="00B432AE" w:rsidRDefault="006764C4" w:rsidP="006764C4">
      <w:pPr>
        <w:pStyle w:val="Akapitzlist"/>
        <w:numPr>
          <w:ilvl w:val="0"/>
          <w:numId w:val="17"/>
        </w:numPr>
        <w:suppressAutoHyphens w:val="0"/>
        <w:autoSpaceDE w:val="0"/>
        <w:autoSpaceDN w:val="0"/>
        <w:adjustRightInd w:val="0"/>
        <w:spacing w:before="240" w:after="120" w:line="259" w:lineRule="auto"/>
        <w:ind w:left="284" w:hanging="284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Załącznikami do niniejszej oferty są: </w:t>
      </w:r>
    </w:p>
    <w:p w14:paraId="3DA42656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 xml:space="preserve"> ....................................................................................................................................</w:t>
      </w:r>
    </w:p>
    <w:p w14:paraId="5D5F7ECB" w14:textId="77777777" w:rsidR="006764C4" w:rsidRPr="00B432AE" w:rsidRDefault="006764C4" w:rsidP="006764C4">
      <w:pPr>
        <w:pStyle w:val="Akapitzlist"/>
        <w:numPr>
          <w:ilvl w:val="0"/>
          <w:numId w:val="16"/>
        </w:numPr>
        <w:tabs>
          <w:tab w:val="left" w:pos="426"/>
        </w:tabs>
        <w:suppressAutoHyphens w:val="0"/>
        <w:autoSpaceDE w:val="0"/>
        <w:autoSpaceDN w:val="0"/>
        <w:adjustRightInd w:val="0"/>
        <w:spacing w:line="259" w:lineRule="auto"/>
        <w:contextualSpacing w:val="0"/>
        <w:jc w:val="both"/>
        <w:rPr>
          <w:b/>
          <w:bCs/>
          <w:sz w:val="22"/>
          <w:szCs w:val="22"/>
          <w:lang w:eastAsia="pl-PL"/>
        </w:rPr>
      </w:pPr>
      <w:r w:rsidRPr="00B432AE">
        <w:rPr>
          <w:sz w:val="22"/>
          <w:szCs w:val="22"/>
        </w:rPr>
        <w:t>....................................................................................................................................</w:t>
      </w:r>
    </w:p>
    <w:p w14:paraId="33900B8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22"/>
          <w:szCs w:val="22"/>
        </w:rPr>
      </w:pPr>
    </w:p>
    <w:p w14:paraId="38166B4B" w14:textId="77777777" w:rsidR="006764C4" w:rsidRPr="00016642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360"/>
        <w:rPr>
          <w:sz w:val="18"/>
          <w:szCs w:val="18"/>
        </w:rPr>
      </w:pPr>
      <w:r w:rsidRPr="00016642">
        <w:rPr>
          <w:sz w:val="18"/>
          <w:szCs w:val="18"/>
        </w:rPr>
        <w:t xml:space="preserve">……………...…………………… </w:t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</w:r>
      <w:r w:rsidRPr="00016642">
        <w:rPr>
          <w:sz w:val="18"/>
          <w:szCs w:val="18"/>
        </w:rPr>
        <w:tab/>
        <w:t>…….…………………</w:t>
      </w:r>
      <w:r>
        <w:rPr>
          <w:sz w:val="18"/>
          <w:szCs w:val="18"/>
        </w:rPr>
        <w:t>…………</w:t>
      </w:r>
      <w:r w:rsidRPr="00016642">
        <w:rPr>
          <w:sz w:val="18"/>
          <w:szCs w:val="18"/>
        </w:rPr>
        <w:t xml:space="preserve">…………. </w:t>
      </w:r>
    </w:p>
    <w:p w14:paraId="4F1EF9C2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firstLine="70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 xml:space="preserve">(miejscowość, data)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B432AE">
        <w:rPr>
          <w:sz w:val="22"/>
          <w:szCs w:val="22"/>
        </w:rPr>
        <w:tab/>
      </w:r>
      <w:r w:rsidRPr="00B432AE">
        <w:rPr>
          <w:sz w:val="18"/>
          <w:szCs w:val="18"/>
        </w:rPr>
        <w:t xml:space="preserve">podpis Wykonawcy lub osoby uprawnionej do </w:t>
      </w:r>
    </w:p>
    <w:p w14:paraId="72605553" w14:textId="77777777" w:rsidR="006764C4" w:rsidRPr="00B432AE" w:rsidRDefault="006764C4" w:rsidP="006764C4">
      <w:pPr>
        <w:suppressAutoHyphens w:val="0"/>
        <w:autoSpaceDE w:val="0"/>
        <w:autoSpaceDN w:val="0"/>
        <w:adjustRightInd w:val="0"/>
        <w:spacing w:line="259" w:lineRule="auto"/>
        <w:ind w:left="5529"/>
        <w:jc w:val="both"/>
        <w:rPr>
          <w:sz w:val="18"/>
          <w:szCs w:val="18"/>
        </w:rPr>
      </w:pPr>
      <w:r w:rsidRPr="00B432AE">
        <w:rPr>
          <w:sz w:val="18"/>
          <w:szCs w:val="18"/>
        </w:rPr>
        <w:t>składania oświadczeń woli w imieniu Wykonawcy</w:t>
      </w:r>
    </w:p>
    <w:p w14:paraId="138A7E06" w14:textId="77777777" w:rsidR="00B47336" w:rsidRPr="00B47336" w:rsidRDefault="00B47336" w:rsidP="00F64618">
      <w:pPr>
        <w:suppressAutoHyphens w:val="0"/>
        <w:autoSpaceDE w:val="0"/>
        <w:autoSpaceDN w:val="0"/>
        <w:adjustRightInd w:val="0"/>
        <w:ind w:left="4963"/>
        <w:jc w:val="right"/>
        <w:rPr>
          <w:rFonts w:asciiTheme="minorHAnsi" w:hAnsiTheme="minorHAnsi" w:cstheme="minorHAnsi"/>
          <w:b/>
          <w:bCs/>
          <w:sz w:val="22"/>
          <w:szCs w:val="22"/>
          <w:lang w:eastAsia="pl-PL"/>
        </w:rPr>
      </w:pPr>
    </w:p>
    <w:sectPr w:rsidR="00B47336" w:rsidRPr="00B47336" w:rsidSect="001661BF">
      <w:headerReference w:type="default" r:id="rId8"/>
      <w:footerReference w:type="default" r:id="rId9"/>
      <w:pgSz w:w="11906" w:h="16838"/>
      <w:pgMar w:top="1157" w:right="1304" w:bottom="426" w:left="130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83820A" w14:textId="77777777" w:rsidR="006E5F9F" w:rsidRDefault="006E5F9F">
      <w:r>
        <w:separator/>
      </w:r>
    </w:p>
  </w:endnote>
  <w:endnote w:type="continuationSeparator" w:id="0">
    <w:p w14:paraId="4BC043DE" w14:textId="77777777" w:rsidR="006E5F9F" w:rsidRDefault="006E5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Impact">
    <w:panose1 w:val="020B080603090205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Lohit Hindi">
    <w:altName w:val="Times New Roman"/>
    <w:charset w:val="EE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C60F0" w14:textId="77777777" w:rsidR="00C72957" w:rsidRPr="00A06523" w:rsidRDefault="00C72957" w:rsidP="00610F1D">
    <w:pPr>
      <w:shd w:val="clear" w:color="auto" w:fill="FFFFFF"/>
      <w:ind w:left="426"/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833167" w14:textId="77777777" w:rsidR="006E5F9F" w:rsidRDefault="006E5F9F">
      <w:r>
        <w:separator/>
      </w:r>
    </w:p>
  </w:footnote>
  <w:footnote w:type="continuationSeparator" w:id="0">
    <w:p w14:paraId="38B080BA" w14:textId="77777777" w:rsidR="006E5F9F" w:rsidRDefault="006E5F9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4DF2EC" w14:textId="500E58C2" w:rsidR="00C72957" w:rsidRPr="002C2141" w:rsidRDefault="00C72957" w:rsidP="002C2141">
    <w:pPr>
      <w:suppressAutoHyphens w:val="0"/>
      <w:spacing w:before="100" w:beforeAutospacing="1" w:after="100" w:afterAutospacing="1"/>
      <w:rPr>
        <w:lang w:eastAsia="pl-PL"/>
      </w:rPr>
    </w:pPr>
    <w:r>
      <w:rPr>
        <w:lang w:eastAsia="pl-PL"/>
      </w:rPr>
      <w:ptab w:relativeTo="margin" w:alignment="center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9224FEA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bullet"/>
      <w:pStyle w:val="Nagwek3"/>
      <w:lvlText w:val="˗"/>
      <w:lvlJc w:val="left"/>
      <w:pPr>
        <w:tabs>
          <w:tab w:val="num" w:pos="720"/>
        </w:tabs>
        <w:ind w:left="720" w:hanging="720"/>
      </w:pPr>
      <w:rPr>
        <w:rFonts w:ascii="Arial" w:hAnsi="Arial" w:hint="default"/>
      </w:r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3D009272"/>
    <w:name w:val="WW8Num1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  <w:szCs w:val="20"/>
      </w:rPr>
    </w:lvl>
  </w:abstractNum>
  <w:abstractNum w:abstractNumId="2" w15:restartNumberingAfterBreak="0">
    <w:nsid w:val="00000003"/>
    <w:multiLevelType w:val="single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Calibri"/>
        <w:sz w:val="20"/>
        <w:szCs w:val="20"/>
      </w:rPr>
    </w:lvl>
  </w:abstractNum>
  <w:abstractNum w:abstractNumId="3" w15:restartNumberingAfterBreak="0">
    <w:nsid w:val="00000004"/>
    <w:multiLevelType w:val="multilevel"/>
    <w:tmpl w:val="CD34CD84"/>
    <w:name w:val="WW8Num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 w:val="0"/>
        <w:bCs/>
        <w:sz w:val="20"/>
        <w:szCs w:val="20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D856FAB6"/>
    <w:name w:val="WW8Num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Calibri" w:hint="default"/>
        <w:b/>
        <w:bCs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600"/>
        </w:tabs>
        <w:ind w:left="600" w:hanging="360"/>
      </w:pPr>
      <w:rPr>
        <w:rFonts w:ascii="Liberation Serif" w:hAnsi="Liberation Serif" w:cs="Calibri"/>
        <w:b w:val="0"/>
        <w:bCs/>
        <w:i w:val="0"/>
        <w:sz w:val="20"/>
        <w:szCs w:val="20"/>
      </w:r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6"/>
    <w:multiLevelType w:val="singleLevel"/>
    <w:tmpl w:val="392E1644"/>
    <w:name w:val="WW8Num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sz w:val="20"/>
        <w:szCs w:val="20"/>
      </w:rPr>
    </w:lvl>
  </w:abstractNum>
  <w:abstractNum w:abstractNumId="6" w15:restartNumberingAfterBreak="0">
    <w:nsid w:val="00000007"/>
    <w:multiLevelType w:val="singleLevel"/>
    <w:tmpl w:val="549ECA74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7" w15:restartNumberingAfterBreak="0">
    <w:nsid w:val="00000009"/>
    <w:multiLevelType w:val="singleLevel"/>
    <w:tmpl w:val="00000009"/>
    <w:name w:val="WW8Num1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8" w15:restartNumberingAfterBreak="0">
    <w:nsid w:val="0000000A"/>
    <w:multiLevelType w:val="multilevel"/>
    <w:tmpl w:val="0000000A"/>
    <w:name w:val="WW8Num11"/>
    <w:lvl w:ilvl="0">
      <w:start w:val="14"/>
      <w:numFmt w:val="decimal"/>
      <w:lvlText w:val="%1)"/>
      <w:lvlJc w:val="left"/>
      <w:pPr>
        <w:tabs>
          <w:tab w:val="num" w:pos="5397"/>
        </w:tabs>
        <w:ind w:left="5397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Cs/>
        <w:color w:val="000000"/>
        <w:spacing w:val="-6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B"/>
    <w:multiLevelType w:val="multilevel"/>
    <w:tmpl w:val="0000000B"/>
    <w:name w:val="WW8Num12"/>
    <w:lvl w:ilvl="0">
      <w:start w:val="2"/>
      <w:numFmt w:val="decimal"/>
      <w:lvlText w:val="%1."/>
      <w:lvlJc w:val="left"/>
      <w:pPr>
        <w:tabs>
          <w:tab w:val="num" w:pos="2340"/>
        </w:tabs>
        <w:ind w:left="234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0000000C"/>
    <w:multiLevelType w:val="multilevel"/>
    <w:tmpl w:val="DC320FD0"/>
    <w:name w:val="WW8Num13"/>
    <w:lvl w:ilvl="0">
      <w:start w:val="1"/>
      <w:numFmt w:val="bullet"/>
      <w:lvlText w:val=""/>
      <w:lvlJc w:val="left"/>
      <w:pPr>
        <w:tabs>
          <w:tab w:val="num" w:pos="1440"/>
        </w:tabs>
        <w:ind w:left="1194" w:hanging="114"/>
      </w:pPr>
      <w:rPr>
        <w:rFonts w:ascii="Symbol" w:hAnsi="Symbol" w:cs="Symbol"/>
      </w:rPr>
    </w:lvl>
    <w:lvl w:ilvl="1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360"/>
        </w:tabs>
        <w:ind w:left="360" w:hanging="360"/>
      </w:p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bCs/>
        <w:color w:val="000000"/>
        <w:sz w:val="20"/>
        <w:szCs w:val="20"/>
      </w:rPr>
    </w:lvl>
    <w:lvl w:ilvl="4">
      <w:start w:val="7"/>
      <w:numFmt w:val="upperRoman"/>
      <w:lvlText w:val="%5."/>
      <w:lvlJc w:val="left"/>
      <w:pPr>
        <w:tabs>
          <w:tab w:val="num" w:pos="3960"/>
        </w:tabs>
        <w:ind w:left="3960" w:hanging="720"/>
      </w:pPr>
      <w:rPr>
        <w:b w:val="0"/>
        <w:strike w:val="0"/>
        <w:dstrike w:val="0"/>
        <w:u w:val="none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ascii="Liberation Serif" w:hAnsi="Liberation Serif" w:cs="Calibri"/>
        <w:b w:val="0"/>
        <w:bCs/>
        <w:color w:val="000000"/>
        <w:sz w:val="20"/>
        <w:szCs w:val="20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0000000D"/>
    <w:multiLevelType w:val="singleLevel"/>
    <w:tmpl w:val="0000000D"/>
    <w:name w:val="WW8Num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sz w:val="20"/>
        <w:szCs w:val="20"/>
      </w:rPr>
    </w:lvl>
  </w:abstractNum>
  <w:abstractNum w:abstractNumId="12" w15:restartNumberingAfterBreak="0">
    <w:nsid w:val="0000000E"/>
    <w:multiLevelType w:val="multilevel"/>
    <w:tmpl w:val="FBBE598C"/>
    <w:name w:val="WW8Num15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3" w15:restartNumberingAfterBreak="0">
    <w:nsid w:val="0000000F"/>
    <w:multiLevelType w:val="singleLevel"/>
    <w:tmpl w:val="0000000F"/>
    <w:name w:val="WW8Num1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14" w15:restartNumberingAfterBreak="0">
    <w:nsid w:val="00000010"/>
    <w:multiLevelType w:val="singleLevel"/>
    <w:tmpl w:val="00000010"/>
    <w:name w:val="WW8Num18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Liberation Serif" w:hAnsi="Liberation Serif" w:cs="Arial"/>
        <w:b w:val="0"/>
        <w:bCs/>
        <w:i w:val="0"/>
        <w:color w:val="000000"/>
        <w:sz w:val="20"/>
        <w:szCs w:val="20"/>
      </w:rPr>
    </w:lvl>
  </w:abstractNum>
  <w:abstractNum w:abstractNumId="15" w15:restartNumberingAfterBreak="0">
    <w:nsid w:val="00000011"/>
    <w:multiLevelType w:val="singleLevel"/>
    <w:tmpl w:val="6B2CF5D4"/>
    <w:name w:val="WW8Num1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pacing w:val="-2"/>
        <w:sz w:val="20"/>
        <w:szCs w:val="20"/>
      </w:rPr>
    </w:lvl>
  </w:abstractNum>
  <w:abstractNum w:abstractNumId="16" w15:restartNumberingAfterBreak="0">
    <w:nsid w:val="00000012"/>
    <w:multiLevelType w:val="singleLevel"/>
    <w:tmpl w:val="00000012"/>
    <w:name w:val="WW8Num20"/>
    <w:lvl w:ilvl="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17" w15:restartNumberingAfterBreak="0">
    <w:nsid w:val="00000013"/>
    <w:multiLevelType w:val="multilevel"/>
    <w:tmpl w:val="965856E4"/>
    <w:name w:val="WW8Num21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color w:val="000000"/>
        <w:sz w:val="20"/>
        <w:szCs w:val="20"/>
      </w:rPr>
    </w:lvl>
    <w:lvl w:ilvl="2">
      <w:start w:val="2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color w:val="00000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00000014"/>
    <w:multiLevelType w:val="singleLevel"/>
    <w:tmpl w:val="00000014"/>
    <w:name w:val="WW8Num2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19" w15:restartNumberingAfterBreak="0">
    <w:nsid w:val="00000015"/>
    <w:multiLevelType w:val="singleLevel"/>
    <w:tmpl w:val="CD6E7342"/>
    <w:name w:val="WW8Num2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20" w15:restartNumberingAfterBreak="0">
    <w:nsid w:val="00000017"/>
    <w:multiLevelType w:val="multilevel"/>
    <w:tmpl w:val="14A2D454"/>
    <w:name w:val="WW8Num2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color w:val="000000"/>
        <w:spacing w:val="-6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5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cs="Calibri"/>
        <w:sz w:val="20"/>
        <w:szCs w:val="20"/>
      </w:rPr>
    </w:lvl>
    <w:lvl w:ilvl="4">
      <w:start w:val="6"/>
      <w:numFmt w:val="decimal"/>
      <w:lvlText w:val="%5)"/>
      <w:lvlJc w:val="left"/>
      <w:pPr>
        <w:tabs>
          <w:tab w:val="num" w:pos="2340"/>
        </w:tabs>
        <w:ind w:left="2340" w:hanging="360"/>
      </w:p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ascii="Liberation Serif" w:hAnsi="Liberation Serif" w:cs="Calibri"/>
        <w:bCs/>
        <w:color w:val="000000"/>
        <w:sz w:val="20"/>
        <w:szCs w:val="20"/>
      </w:rPr>
    </w:lvl>
    <w:lvl w:ilvl="6">
      <w:start w:val="7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00000018"/>
    <w:multiLevelType w:val="singleLevel"/>
    <w:tmpl w:val="00000018"/>
    <w:name w:val="WW8Num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22" w15:restartNumberingAfterBreak="0">
    <w:nsid w:val="00000019"/>
    <w:multiLevelType w:val="multilevel"/>
    <w:tmpl w:val="00000019"/>
    <w:name w:val="WW8Num27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0000001A"/>
    <w:multiLevelType w:val="multilevel"/>
    <w:tmpl w:val="226AB4D4"/>
    <w:name w:val="WW8Num28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0000001B"/>
    <w:multiLevelType w:val="singleLevel"/>
    <w:tmpl w:val="42E6FD66"/>
    <w:name w:val="WW8Num29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</w:abstractNum>
  <w:abstractNum w:abstractNumId="25" w15:restartNumberingAfterBreak="0">
    <w:nsid w:val="0000001C"/>
    <w:multiLevelType w:val="multilevel"/>
    <w:tmpl w:val="0000001C"/>
    <w:name w:val="WW8Num3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  <w:sz w:val="20"/>
        <w:szCs w:val="20"/>
      </w:rPr>
    </w:lvl>
    <w:lvl w:ilvl="1">
      <w:start w:val="12"/>
      <w:numFmt w:val="upperRoman"/>
      <w:lvlText w:val="%2."/>
      <w:lvlJc w:val="right"/>
      <w:pPr>
        <w:tabs>
          <w:tab w:val="num" w:pos="180"/>
        </w:tabs>
        <w:ind w:left="180" w:hanging="180"/>
      </w:p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0000001D"/>
    <w:multiLevelType w:val="singleLevel"/>
    <w:tmpl w:val="0000001D"/>
    <w:name w:val="WW8Num31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Arial"/>
      </w:rPr>
    </w:lvl>
  </w:abstractNum>
  <w:abstractNum w:abstractNumId="27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Cs/>
        <w:color w:val="000000"/>
        <w:sz w:val="20"/>
        <w:szCs w:val="20"/>
      </w:rPr>
    </w:lvl>
  </w:abstractNum>
  <w:abstractNum w:abstractNumId="28" w15:restartNumberingAfterBreak="0">
    <w:nsid w:val="0000001F"/>
    <w:multiLevelType w:val="singleLevel"/>
    <w:tmpl w:val="0000001F"/>
    <w:name w:val="WW8Num33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bCs/>
        <w:i w:val="0"/>
        <w:color w:val="000000"/>
        <w:sz w:val="20"/>
        <w:szCs w:val="20"/>
      </w:rPr>
    </w:lvl>
  </w:abstractNum>
  <w:abstractNum w:abstractNumId="29" w15:restartNumberingAfterBreak="0">
    <w:nsid w:val="00000020"/>
    <w:multiLevelType w:val="singleLevel"/>
    <w:tmpl w:val="3D2668DC"/>
    <w:name w:val="WW8Num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0" w15:restartNumberingAfterBreak="0">
    <w:nsid w:val="00000021"/>
    <w:multiLevelType w:val="singleLevel"/>
    <w:tmpl w:val="00000021"/>
    <w:name w:val="WW8Num36"/>
    <w:lvl w:ilvl="0">
      <w:start w:val="1"/>
      <w:numFmt w:val="decimal"/>
      <w:lvlText w:val="%1."/>
      <w:lvlJc w:val="left"/>
      <w:pPr>
        <w:tabs>
          <w:tab w:val="num" w:pos="3237"/>
        </w:tabs>
        <w:ind w:left="3237" w:hanging="360"/>
      </w:pPr>
    </w:lvl>
  </w:abstractNum>
  <w:abstractNum w:abstractNumId="31" w15:restartNumberingAfterBreak="0">
    <w:nsid w:val="00000022"/>
    <w:multiLevelType w:val="singleLevel"/>
    <w:tmpl w:val="00000022"/>
    <w:name w:val="WW8Num37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b w:val="0"/>
      </w:rPr>
    </w:lvl>
  </w:abstractNum>
  <w:abstractNum w:abstractNumId="32" w15:restartNumberingAfterBreak="0">
    <w:nsid w:val="00000023"/>
    <w:multiLevelType w:val="singleLevel"/>
    <w:tmpl w:val="00000023"/>
    <w:name w:val="WW8Num3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</w:abstractNum>
  <w:abstractNum w:abstractNumId="33" w15:restartNumberingAfterBreak="0">
    <w:nsid w:val="00000024"/>
    <w:multiLevelType w:val="singleLevel"/>
    <w:tmpl w:val="00000024"/>
    <w:name w:val="WW8Num39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34" w15:restartNumberingAfterBreak="0">
    <w:nsid w:val="00000025"/>
    <w:multiLevelType w:val="multilevel"/>
    <w:tmpl w:val="00000025"/>
    <w:name w:val="WW8Num4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Calibri" w:hAnsi="Calibri" w:cs="Calibri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b w:val="0"/>
        <w:i w:val="0"/>
      </w:rPr>
    </w:lvl>
    <w:lvl w:ilvl="2">
      <w:start w:val="1"/>
      <w:numFmt w:val="bullet"/>
      <w:lvlText w:val=""/>
      <w:lvlJc w:val="left"/>
      <w:pPr>
        <w:tabs>
          <w:tab w:val="num" w:pos="2697"/>
        </w:tabs>
        <w:ind w:left="2697" w:hanging="360"/>
      </w:pPr>
      <w:rPr>
        <w:rFonts w:ascii="Symbol" w:hAnsi="Symbol" w:cs="Symbol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00000026"/>
    <w:multiLevelType w:val="singleLevel"/>
    <w:tmpl w:val="00000026"/>
    <w:name w:val="WW8Num4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</w:abstractNum>
  <w:abstractNum w:abstractNumId="36" w15:restartNumberingAfterBreak="0">
    <w:nsid w:val="00000027"/>
    <w:multiLevelType w:val="singleLevel"/>
    <w:tmpl w:val="00000027"/>
    <w:name w:val="WW8Num4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color w:val="0000FF"/>
        <w:sz w:val="20"/>
        <w:szCs w:val="20"/>
      </w:rPr>
    </w:lvl>
  </w:abstractNum>
  <w:abstractNum w:abstractNumId="37" w15:restartNumberingAfterBreak="0">
    <w:nsid w:val="00000028"/>
    <w:multiLevelType w:val="singleLevel"/>
    <w:tmpl w:val="00000028"/>
    <w:name w:val="WW8Num43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</w:rPr>
    </w:lvl>
  </w:abstractNum>
  <w:abstractNum w:abstractNumId="38" w15:restartNumberingAfterBreak="0">
    <w:nsid w:val="00000029"/>
    <w:multiLevelType w:val="multilevel"/>
    <w:tmpl w:val="8CDC682A"/>
    <w:name w:val="WW8Num4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bCs w:val="0"/>
        <w:i w:val="0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6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Calibri"/>
        <w:b w:val="0"/>
        <w:bCs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0000002A"/>
    <w:multiLevelType w:val="singleLevel"/>
    <w:tmpl w:val="0000002A"/>
    <w:name w:val="WW8Num45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40" w15:restartNumberingAfterBreak="0">
    <w:nsid w:val="0000002B"/>
    <w:multiLevelType w:val="singleLevel"/>
    <w:tmpl w:val="0000002B"/>
    <w:name w:val="WW8Num46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41" w15:restartNumberingAfterBreak="0">
    <w:nsid w:val="0000002C"/>
    <w:multiLevelType w:val="singleLevel"/>
    <w:tmpl w:val="0000002C"/>
    <w:name w:val="WW8Num4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2" w15:restartNumberingAfterBreak="0">
    <w:nsid w:val="0000002D"/>
    <w:multiLevelType w:val="multilevel"/>
    <w:tmpl w:val="0000002D"/>
    <w:name w:val="WW8Num48"/>
    <w:lvl w:ilvl="0">
      <w:start w:val="7"/>
      <w:numFmt w:val="decimal"/>
      <w:lvlText w:val="%1."/>
      <w:lvlJc w:val="left"/>
      <w:pPr>
        <w:tabs>
          <w:tab w:val="num" w:pos="2880"/>
        </w:tabs>
        <w:ind w:left="2880" w:hanging="360"/>
      </w:pPr>
      <w:rPr>
        <w:b/>
        <w:i w:val="0"/>
        <w:strike w:val="0"/>
        <w:dstrike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ascii="Liberation Serif" w:hAnsi="Liberation Serif" w:cs="Arial"/>
        <w:b w:val="0"/>
        <w:i w:val="0"/>
        <w:strike w:val="0"/>
        <w:dstrike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0000002E"/>
    <w:multiLevelType w:val="multilevel"/>
    <w:tmpl w:val="D41CE628"/>
    <w:name w:val="WW8Num50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cs="Arial"/>
        <w:b w:val="0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i w:val="0"/>
        <w:sz w:val="20"/>
        <w:szCs w:val="20"/>
      </w:rPr>
    </w:lvl>
    <w:lvl w:ilvl="2">
      <w:start w:val="3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Arial" w:hAnsi="Arial" w:cs="Arial"/>
        <w:b w:val="0"/>
        <w:i w:val="0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0000002F"/>
    <w:multiLevelType w:val="multilevel"/>
    <w:tmpl w:val="54628F78"/>
    <w:name w:val="WW8Num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Arial"/>
        <w:sz w:val="1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18"/>
        <w:szCs w:val="18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00000031"/>
    <w:multiLevelType w:val="singleLevel"/>
    <w:tmpl w:val="43E4E54E"/>
    <w:name w:val="WW8Num5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  <w:color w:val="000000"/>
        <w:sz w:val="20"/>
        <w:szCs w:val="20"/>
      </w:rPr>
    </w:lvl>
  </w:abstractNum>
  <w:abstractNum w:abstractNumId="46" w15:restartNumberingAfterBreak="0">
    <w:nsid w:val="00000032"/>
    <w:multiLevelType w:val="singleLevel"/>
    <w:tmpl w:val="00000032"/>
    <w:name w:val="WW8Num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sz w:val="20"/>
        <w:szCs w:val="20"/>
      </w:rPr>
    </w:lvl>
  </w:abstractNum>
  <w:abstractNum w:abstractNumId="47" w15:restartNumberingAfterBreak="0">
    <w:nsid w:val="00000033"/>
    <w:multiLevelType w:val="multilevel"/>
    <w:tmpl w:val="A086BDC8"/>
    <w:name w:val="WW8Num57"/>
    <w:lvl w:ilvl="0">
      <w:start w:val="1"/>
      <w:numFmt w:val="decimal"/>
      <w:lvlText w:val="%1)"/>
      <w:lvlJc w:val="left"/>
      <w:pPr>
        <w:tabs>
          <w:tab w:val="num" w:pos="5040"/>
        </w:tabs>
        <w:ind w:left="5040" w:hanging="360"/>
      </w:pPr>
      <w:rPr>
        <w:rFonts w:ascii="Liberation Serif" w:hAnsi="Liberation Serif" w:cs="Calibri"/>
        <w:bCs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b w:val="0"/>
        <w:sz w:val="20"/>
        <w:szCs w:val="20"/>
      </w:rPr>
    </w:lvl>
    <w:lvl w:ilvl="2">
      <w:start w:val="2"/>
      <w:numFmt w:val="decimal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00000034"/>
    <w:multiLevelType w:val="singleLevel"/>
    <w:tmpl w:val="00000034"/>
    <w:name w:val="WW8Num58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49" w15:restartNumberingAfterBreak="0">
    <w:nsid w:val="00000035"/>
    <w:multiLevelType w:val="singleLevel"/>
    <w:tmpl w:val="A9860B26"/>
    <w:name w:val="WW8Num59"/>
    <w:lvl w:ilvl="0">
      <w:start w:val="1"/>
      <w:numFmt w:val="decimal"/>
      <w:lvlText w:val="%1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  <w:b w:val="0"/>
        <w:bCs w:val="0"/>
        <w:sz w:val="20"/>
        <w:szCs w:val="20"/>
      </w:rPr>
    </w:lvl>
  </w:abstractNum>
  <w:abstractNum w:abstractNumId="50" w15:restartNumberingAfterBreak="0">
    <w:nsid w:val="00000036"/>
    <w:multiLevelType w:val="singleLevel"/>
    <w:tmpl w:val="00000036"/>
    <w:name w:val="WW8Num60"/>
    <w:lvl w:ilvl="0">
      <w:start w:val="1"/>
      <w:numFmt w:val="decimal"/>
      <w:lvlText w:val="%1)"/>
      <w:lvlJc w:val="left"/>
      <w:pPr>
        <w:tabs>
          <w:tab w:val="num" w:pos="5397"/>
        </w:tabs>
        <w:ind w:left="5397" w:hanging="360"/>
      </w:pPr>
    </w:lvl>
  </w:abstractNum>
  <w:abstractNum w:abstractNumId="51" w15:restartNumberingAfterBreak="0">
    <w:nsid w:val="00000037"/>
    <w:multiLevelType w:val="singleLevel"/>
    <w:tmpl w:val="00000037"/>
    <w:name w:val="WW8Num61"/>
    <w:lvl w:ilvl="0">
      <w:start w:val="1"/>
      <w:numFmt w:val="decimal"/>
      <w:lvlText w:val="%1)"/>
      <w:lvlJc w:val="left"/>
      <w:pPr>
        <w:tabs>
          <w:tab w:val="num" w:pos="3060"/>
        </w:tabs>
        <w:ind w:left="3060" w:hanging="360"/>
      </w:pPr>
    </w:lvl>
  </w:abstractNum>
  <w:abstractNum w:abstractNumId="52" w15:restartNumberingAfterBreak="0">
    <w:nsid w:val="00000038"/>
    <w:multiLevelType w:val="multilevel"/>
    <w:tmpl w:val="D16A5E78"/>
    <w:name w:val="WW8Num62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Calibri"/>
        <w:color w:val="000000"/>
        <w:sz w:val="20"/>
        <w:szCs w:val="20"/>
      </w:rPr>
    </w:lvl>
    <w:lvl w:ilvl="2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bullet"/>
      <w:lvlText w:val="-"/>
      <w:lvlJc w:val="left"/>
      <w:pPr>
        <w:tabs>
          <w:tab w:val="num" w:pos="3630"/>
        </w:tabs>
        <w:ind w:left="3630" w:hanging="390"/>
      </w:pPr>
      <w:rPr>
        <w:rFonts w:ascii="Liberation Serif" w:hAnsi="Liberation Serif"/>
      </w:rPr>
    </w:lvl>
    <w:lvl w:ilvl="5">
      <w:start w:val="1"/>
      <w:numFmt w:val="decimal"/>
      <w:lvlText w:val="%6)"/>
      <w:lvlJc w:val="left"/>
      <w:pPr>
        <w:tabs>
          <w:tab w:val="num" w:pos="4500"/>
        </w:tabs>
        <w:ind w:left="4500" w:hanging="360"/>
      </w:pPr>
      <w:rPr>
        <w:rFonts w:ascii="Times New Roman" w:hAnsi="Times New Roman" w:cs="Times New Roman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4794" w:hanging="114"/>
      </w:pPr>
      <w:rPr>
        <w:rFonts w:ascii="Symbol" w:hAnsi="Symbol" w:cs="Symbol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00000039"/>
    <w:multiLevelType w:val="singleLevel"/>
    <w:tmpl w:val="00000039"/>
    <w:name w:val="WW8Num64"/>
    <w:lvl w:ilvl="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4" w15:restartNumberingAfterBreak="0">
    <w:nsid w:val="0000003A"/>
    <w:multiLevelType w:val="singleLevel"/>
    <w:tmpl w:val="0000003A"/>
    <w:name w:val="WW8Num65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Liberation Serif" w:hAnsi="Liberation Serif" w:cs="Arial"/>
        <w:sz w:val="20"/>
        <w:szCs w:val="20"/>
      </w:rPr>
    </w:lvl>
  </w:abstractNum>
  <w:abstractNum w:abstractNumId="55" w15:restartNumberingAfterBreak="0">
    <w:nsid w:val="0000003B"/>
    <w:multiLevelType w:val="singleLevel"/>
    <w:tmpl w:val="339E98EC"/>
    <w:name w:val="WW8Num66"/>
    <w:lvl w:ilvl="0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0"/>
        <w:szCs w:val="20"/>
      </w:rPr>
    </w:lvl>
  </w:abstractNum>
  <w:abstractNum w:abstractNumId="56" w15:restartNumberingAfterBreak="0">
    <w:nsid w:val="0000003C"/>
    <w:multiLevelType w:val="singleLevel"/>
    <w:tmpl w:val="0000003C"/>
    <w:name w:val="WW8Num6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</w:abstractNum>
  <w:abstractNum w:abstractNumId="57" w15:restartNumberingAfterBreak="0">
    <w:nsid w:val="0000003D"/>
    <w:multiLevelType w:val="singleLevel"/>
    <w:tmpl w:val="0000003D"/>
    <w:name w:val="WW8Num6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Liberation Serif" w:hAnsi="Liberation Serif" w:cs="Arial"/>
        <w:b w:val="0"/>
        <w:sz w:val="20"/>
        <w:szCs w:val="20"/>
      </w:rPr>
    </w:lvl>
  </w:abstractNum>
  <w:abstractNum w:abstractNumId="58" w15:restartNumberingAfterBreak="0">
    <w:nsid w:val="095D7482"/>
    <w:multiLevelType w:val="hybridMultilevel"/>
    <w:tmpl w:val="7A08EE5E"/>
    <w:lvl w:ilvl="0" w:tplc="CD629E32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9" w15:restartNumberingAfterBreak="0">
    <w:nsid w:val="09721099"/>
    <w:multiLevelType w:val="multilevel"/>
    <w:tmpl w:val="8724FD90"/>
    <w:name w:val="WW8Num532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0" w15:restartNumberingAfterBreak="0">
    <w:nsid w:val="0C27780F"/>
    <w:multiLevelType w:val="hybridMultilevel"/>
    <w:tmpl w:val="56661F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0F2817A5"/>
    <w:multiLevelType w:val="hybridMultilevel"/>
    <w:tmpl w:val="B0B81164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2" w15:restartNumberingAfterBreak="0">
    <w:nsid w:val="203F4A26"/>
    <w:multiLevelType w:val="hybridMultilevel"/>
    <w:tmpl w:val="E5DE333A"/>
    <w:lvl w:ilvl="0" w:tplc="A1F8570C">
      <w:start w:val="1"/>
      <w:numFmt w:val="decimal"/>
      <w:lvlText w:val="%1)"/>
      <w:lvlJc w:val="left"/>
      <w:pPr>
        <w:ind w:left="720" w:hanging="360"/>
      </w:pPr>
      <w:rPr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53B0E70"/>
    <w:multiLevelType w:val="hybridMultilevel"/>
    <w:tmpl w:val="B47A205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27883D21"/>
    <w:multiLevelType w:val="multilevel"/>
    <w:tmpl w:val="C1BAB85C"/>
    <w:name w:val="WW8Num53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5" w15:restartNumberingAfterBreak="0">
    <w:nsid w:val="29BA7B40"/>
    <w:multiLevelType w:val="hybridMultilevel"/>
    <w:tmpl w:val="26CE3A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 w15:restartNumberingAfterBreak="0">
    <w:nsid w:val="2CB42438"/>
    <w:multiLevelType w:val="multilevel"/>
    <w:tmpl w:val="F4342D96"/>
    <w:name w:val="WW8Num5322"/>
    <w:lvl w:ilvl="0">
      <w:start w:val="9"/>
      <w:numFmt w:val="bullet"/>
      <w:lvlText w:val=""/>
      <w:lvlJc w:val="left"/>
      <w:pPr>
        <w:tabs>
          <w:tab w:val="num" w:pos="1004"/>
        </w:tabs>
        <w:ind w:left="2041" w:hanging="253"/>
      </w:pPr>
      <w:rPr>
        <w:rFonts w:ascii="Symbol" w:hAnsi="Symbol" w:cs="Symbol" w:hint="default"/>
      </w:rPr>
    </w:lvl>
    <w:lvl w:ilvl="1">
      <w:start w:val="4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Cs/>
        <w:i w:val="0"/>
        <w:sz w:val="20"/>
        <w:szCs w:val="20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7" w15:restartNumberingAfterBreak="0">
    <w:nsid w:val="2DCE690D"/>
    <w:multiLevelType w:val="hybridMultilevel"/>
    <w:tmpl w:val="D8862110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4D045B3A"/>
    <w:multiLevelType w:val="hybridMultilevel"/>
    <w:tmpl w:val="E4A2CF1C"/>
    <w:name w:val="WW8Num532222"/>
    <w:lvl w:ilvl="0" w:tplc="1E3EA394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583E01F0"/>
    <w:multiLevelType w:val="hybridMultilevel"/>
    <w:tmpl w:val="2490FAD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5A077C66"/>
    <w:multiLevelType w:val="hybridMultilevel"/>
    <w:tmpl w:val="972C1F98"/>
    <w:lvl w:ilvl="0" w:tplc="090A332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5A983B93"/>
    <w:multiLevelType w:val="hybridMultilevel"/>
    <w:tmpl w:val="49A84A0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2" w15:restartNumberingAfterBreak="0">
    <w:nsid w:val="5AA07D9F"/>
    <w:multiLevelType w:val="hybridMultilevel"/>
    <w:tmpl w:val="2BDABB68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3" w15:restartNumberingAfterBreak="0">
    <w:nsid w:val="5E6C3208"/>
    <w:multiLevelType w:val="hybridMultilevel"/>
    <w:tmpl w:val="49A84A0A"/>
    <w:lvl w:ilvl="0" w:tplc="FFFFFFFF">
      <w:start w:val="1"/>
      <w:numFmt w:val="decimal"/>
      <w:lvlText w:val="%1."/>
      <w:lvlJc w:val="left"/>
      <w:pPr>
        <w:ind w:left="2880" w:hanging="360"/>
      </w:pPr>
    </w:lvl>
    <w:lvl w:ilvl="1" w:tplc="FFFFFFFF" w:tentative="1">
      <w:start w:val="1"/>
      <w:numFmt w:val="lowerLetter"/>
      <w:lvlText w:val="%2."/>
      <w:lvlJc w:val="left"/>
      <w:pPr>
        <w:ind w:left="3600" w:hanging="360"/>
      </w:pPr>
    </w:lvl>
    <w:lvl w:ilvl="2" w:tplc="FFFFFFFF" w:tentative="1">
      <w:start w:val="1"/>
      <w:numFmt w:val="lowerRoman"/>
      <w:lvlText w:val="%3."/>
      <w:lvlJc w:val="right"/>
      <w:pPr>
        <w:ind w:left="4320" w:hanging="180"/>
      </w:pPr>
    </w:lvl>
    <w:lvl w:ilvl="3" w:tplc="FFFFFFFF" w:tentative="1">
      <w:start w:val="1"/>
      <w:numFmt w:val="decimal"/>
      <w:lvlText w:val="%4."/>
      <w:lvlJc w:val="left"/>
      <w:pPr>
        <w:ind w:left="5040" w:hanging="360"/>
      </w:pPr>
    </w:lvl>
    <w:lvl w:ilvl="4" w:tplc="FFFFFFFF" w:tentative="1">
      <w:start w:val="1"/>
      <w:numFmt w:val="lowerLetter"/>
      <w:lvlText w:val="%5."/>
      <w:lvlJc w:val="left"/>
      <w:pPr>
        <w:ind w:left="5760" w:hanging="360"/>
      </w:pPr>
    </w:lvl>
    <w:lvl w:ilvl="5" w:tplc="FFFFFFFF" w:tentative="1">
      <w:start w:val="1"/>
      <w:numFmt w:val="lowerRoman"/>
      <w:lvlText w:val="%6."/>
      <w:lvlJc w:val="right"/>
      <w:pPr>
        <w:ind w:left="6480" w:hanging="180"/>
      </w:pPr>
    </w:lvl>
    <w:lvl w:ilvl="6" w:tplc="FFFFFFFF" w:tentative="1">
      <w:start w:val="1"/>
      <w:numFmt w:val="decimal"/>
      <w:lvlText w:val="%7."/>
      <w:lvlJc w:val="left"/>
      <w:pPr>
        <w:ind w:left="7200" w:hanging="360"/>
      </w:pPr>
    </w:lvl>
    <w:lvl w:ilvl="7" w:tplc="FFFFFFFF" w:tentative="1">
      <w:start w:val="1"/>
      <w:numFmt w:val="lowerLetter"/>
      <w:lvlText w:val="%8."/>
      <w:lvlJc w:val="left"/>
      <w:pPr>
        <w:ind w:left="7920" w:hanging="360"/>
      </w:pPr>
    </w:lvl>
    <w:lvl w:ilvl="8" w:tplc="FFFFFFFF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74" w15:restartNumberingAfterBreak="0">
    <w:nsid w:val="612D4500"/>
    <w:multiLevelType w:val="hybridMultilevel"/>
    <w:tmpl w:val="05364BB6"/>
    <w:lvl w:ilvl="0" w:tplc="1F22B7F6">
      <w:start w:val="1"/>
      <w:numFmt w:val="bullet"/>
      <w:pStyle w:val="Tytu"/>
      <w:lvlText w:val=""/>
      <w:lvlJc w:val="left"/>
      <w:pPr>
        <w:tabs>
          <w:tab w:val="num" w:pos="926"/>
        </w:tabs>
        <w:ind w:left="926" w:hanging="360"/>
      </w:pPr>
      <w:rPr>
        <w:rFonts w:ascii="Symbol" w:hAnsi="Symbol" w:hint="default"/>
        <w:color w:val="auto"/>
      </w:rPr>
    </w:lvl>
    <w:lvl w:ilvl="1" w:tplc="04150019" w:tentative="1">
      <w:start w:val="1"/>
      <w:numFmt w:val="bullet"/>
      <w:lvlText w:val="o"/>
      <w:lvlJc w:val="left"/>
      <w:pPr>
        <w:tabs>
          <w:tab w:val="num" w:pos="1722"/>
        </w:tabs>
        <w:ind w:left="1722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442"/>
        </w:tabs>
        <w:ind w:left="2442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162"/>
        </w:tabs>
        <w:ind w:left="3162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3882"/>
        </w:tabs>
        <w:ind w:left="3882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4602"/>
        </w:tabs>
        <w:ind w:left="4602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322"/>
        </w:tabs>
        <w:ind w:left="5322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042"/>
        </w:tabs>
        <w:ind w:left="6042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6762"/>
        </w:tabs>
        <w:ind w:left="6762" w:hanging="360"/>
      </w:pPr>
      <w:rPr>
        <w:rFonts w:ascii="Wingdings" w:hAnsi="Wingdings" w:hint="default"/>
      </w:rPr>
    </w:lvl>
  </w:abstractNum>
  <w:abstractNum w:abstractNumId="75" w15:restartNumberingAfterBreak="0">
    <w:nsid w:val="62D719C4"/>
    <w:multiLevelType w:val="hybridMultilevel"/>
    <w:tmpl w:val="A4D073AE"/>
    <w:lvl w:ilvl="0" w:tplc="69C660D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6A5D33D1"/>
    <w:multiLevelType w:val="hybridMultilevel"/>
    <w:tmpl w:val="2102A5F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6CDF6B4E"/>
    <w:multiLevelType w:val="hybridMultilevel"/>
    <w:tmpl w:val="B088C04E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8" w15:restartNumberingAfterBreak="0">
    <w:nsid w:val="70F40AAE"/>
    <w:multiLevelType w:val="hybridMultilevel"/>
    <w:tmpl w:val="C58647D4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9" w15:restartNumberingAfterBreak="0">
    <w:nsid w:val="7243394B"/>
    <w:multiLevelType w:val="hybridMultilevel"/>
    <w:tmpl w:val="5DC0061C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 w16cid:durableId="941499843">
    <w:abstractNumId w:val="0"/>
  </w:num>
  <w:num w:numId="2" w16cid:durableId="1487160282">
    <w:abstractNumId w:val="74"/>
  </w:num>
  <w:num w:numId="3" w16cid:durableId="294717616">
    <w:abstractNumId w:val="70"/>
  </w:num>
  <w:num w:numId="4" w16cid:durableId="1021321041">
    <w:abstractNumId w:val="63"/>
  </w:num>
  <w:num w:numId="5" w16cid:durableId="1648777634">
    <w:abstractNumId w:val="78"/>
  </w:num>
  <w:num w:numId="6" w16cid:durableId="1066998731">
    <w:abstractNumId w:val="76"/>
  </w:num>
  <w:num w:numId="7" w16cid:durableId="324674946">
    <w:abstractNumId w:val="67"/>
  </w:num>
  <w:num w:numId="8" w16cid:durableId="1392581524">
    <w:abstractNumId w:val="65"/>
  </w:num>
  <w:num w:numId="9" w16cid:durableId="1066953230">
    <w:abstractNumId w:val="71"/>
  </w:num>
  <w:num w:numId="10" w16cid:durableId="1502814195">
    <w:abstractNumId w:val="77"/>
  </w:num>
  <w:num w:numId="11" w16cid:durableId="264269382">
    <w:abstractNumId w:val="73"/>
  </w:num>
  <w:num w:numId="12" w16cid:durableId="1626426708">
    <w:abstractNumId w:val="69"/>
  </w:num>
  <w:num w:numId="13" w16cid:durableId="1541628113">
    <w:abstractNumId w:val="61"/>
  </w:num>
  <w:num w:numId="14" w16cid:durableId="1298686290">
    <w:abstractNumId w:val="72"/>
  </w:num>
  <w:num w:numId="15" w16cid:durableId="115831585">
    <w:abstractNumId w:val="60"/>
  </w:num>
  <w:num w:numId="16" w16cid:durableId="328601759">
    <w:abstractNumId w:val="58"/>
  </w:num>
  <w:num w:numId="17" w16cid:durableId="1095440194">
    <w:abstractNumId w:val="75"/>
  </w:num>
  <w:num w:numId="18" w16cid:durableId="397824261">
    <w:abstractNumId w:val="79"/>
  </w:num>
  <w:num w:numId="19" w16cid:durableId="1074858179">
    <w:abstractNumId w:val="62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140E"/>
    <w:rsid w:val="000020F1"/>
    <w:rsid w:val="0000482F"/>
    <w:rsid w:val="0000541A"/>
    <w:rsid w:val="00006BEE"/>
    <w:rsid w:val="00006E1E"/>
    <w:rsid w:val="00010301"/>
    <w:rsid w:val="00012A99"/>
    <w:rsid w:val="00012E29"/>
    <w:rsid w:val="00017113"/>
    <w:rsid w:val="00022653"/>
    <w:rsid w:val="0002559F"/>
    <w:rsid w:val="00030BB4"/>
    <w:rsid w:val="000317AC"/>
    <w:rsid w:val="00033E75"/>
    <w:rsid w:val="0003492B"/>
    <w:rsid w:val="00034B79"/>
    <w:rsid w:val="00042C4D"/>
    <w:rsid w:val="00045FED"/>
    <w:rsid w:val="00051206"/>
    <w:rsid w:val="000538B3"/>
    <w:rsid w:val="00055F25"/>
    <w:rsid w:val="000578CB"/>
    <w:rsid w:val="00061E9B"/>
    <w:rsid w:val="0006328B"/>
    <w:rsid w:val="000657A9"/>
    <w:rsid w:val="0007064D"/>
    <w:rsid w:val="00070AD9"/>
    <w:rsid w:val="000729D3"/>
    <w:rsid w:val="00074BFB"/>
    <w:rsid w:val="0007790F"/>
    <w:rsid w:val="000823EA"/>
    <w:rsid w:val="000833FC"/>
    <w:rsid w:val="00086F13"/>
    <w:rsid w:val="0009183C"/>
    <w:rsid w:val="000974CC"/>
    <w:rsid w:val="000B0206"/>
    <w:rsid w:val="000B0314"/>
    <w:rsid w:val="000B1778"/>
    <w:rsid w:val="000B3DE6"/>
    <w:rsid w:val="000B5A70"/>
    <w:rsid w:val="000B6C66"/>
    <w:rsid w:val="000C2F7A"/>
    <w:rsid w:val="000C4136"/>
    <w:rsid w:val="000C417B"/>
    <w:rsid w:val="000C68B4"/>
    <w:rsid w:val="000E6EB1"/>
    <w:rsid w:val="000E7264"/>
    <w:rsid w:val="000F1905"/>
    <w:rsid w:val="000F4D72"/>
    <w:rsid w:val="000F73EC"/>
    <w:rsid w:val="00101880"/>
    <w:rsid w:val="00105E8E"/>
    <w:rsid w:val="0010643D"/>
    <w:rsid w:val="0011143D"/>
    <w:rsid w:val="001257F5"/>
    <w:rsid w:val="00131FD2"/>
    <w:rsid w:val="0013581E"/>
    <w:rsid w:val="00142CE4"/>
    <w:rsid w:val="00144862"/>
    <w:rsid w:val="00144E63"/>
    <w:rsid w:val="0015723F"/>
    <w:rsid w:val="001601FD"/>
    <w:rsid w:val="00161A1C"/>
    <w:rsid w:val="001661BF"/>
    <w:rsid w:val="001670BB"/>
    <w:rsid w:val="001704F3"/>
    <w:rsid w:val="0017746B"/>
    <w:rsid w:val="00177952"/>
    <w:rsid w:val="00180639"/>
    <w:rsid w:val="001900E8"/>
    <w:rsid w:val="00191820"/>
    <w:rsid w:val="001970E5"/>
    <w:rsid w:val="001A05AA"/>
    <w:rsid w:val="001A2000"/>
    <w:rsid w:val="001A3F5D"/>
    <w:rsid w:val="001A6804"/>
    <w:rsid w:val="001A73AE"/>
    <w:rsid w:val="001B08B8"/>
    <w:rsid w:val="001B40E8"/>
    <w:rsid w:val="001B7649"/>
    <w:rsid w:val="001C0449"/>
    <w:rsid w:val="001C07FB"/>
    <w:rsid w:val="001C2777"/>
    <w:rsid w:val="001C2F19"/>
    <w:rsid w:val="001C3509"/>
    <w:rsid w:val="001C5FF2"/>
    <w:rsid w:val="001C731D"/>
    <w:rsid w:val="001D4575"/>
    <w:rsid w:val="001E74E5"/>
    <w:rsid w:val="001F0D1A"/>
    <w:rsid w:val="001F0DDD"/>
    <w:rsid w:val="001F13A6"/>
    <w:rsid w:val="001F27D5"/>
    <w:rsid w:val="001F30D5"/>
    <w:rsid w:val="001F350B"/>
    <w:rsid w:val="001F4A51"/>
    <w:rsid w:val="00200E4A"/>
    <w:rsid w:val="00211AAC"/>
    <w:rsid w:val="00212591"/>
    <w:rsid w:val="0021395B"/>
    <w:rsid w:val="00213BB3"/>
    <w:rsid w:val="00213FB1"/>
    <w:rsid w:val="002214F3"/>
    <w:rsid w:val="0022445D"/>
    <w:rsid w:val="002314BB"/>
    <w:rsid w:val="0023325C"/>
    <w:rsid w:val="0023356E"/>
    <w:rsid w:val="002358D3"/>
    <w:rsid w:val="00236320"/>
    <w:rsid w:val="002403A5"/>
    <w:rsid w:val="00240EF5"/>
    <w:rsid w:val="00242080"/>
    <w:rsid w:val="0027013D"/>
    <w:rsid w:val="00270470"/>
    <w:rsid w:val="002730CF"/>
    <w:rsid w:val="00273422"/>
    <w:rsid w:val="00281F3C"/>
    <w:rsid w:val="0028789A"/>
    <w:rsid w:val="002923ED"/>
    <w:rsid w:val="002939BB"/>
    <w:rsid w:val="002951B6"/>
    <w:rsid w:val="00297138"/>
    <w:rsid w:val="002A10B8"/>
    <w:rsid w:val="002A5033"/>
    <w:rsid w:val="002A6F2E"/>
    <w:rsid w:val="002A7349"/>
    <w:rsid w:val="002A77D2"/>
    <w:rsid w:val="002B524F"/>
    <w:rsid w:val="002C0761"/>
    <w:rsid w:val="002C0B61"/>
    <w:rsid w:val="002C2141"/>
    <w:rsid w:val="002C2CC3"/>
    <w:rsid w:val="002D14CA"/>
    <w:rsid w:val="002D1DCF"/>
    <w:rsid w:val="002D24C9"/>
    <w:rsid w:val="002D4AB3"/>
    <w:rsid w:val="002D7389"/>
    <w:rsid w:val="002E0F28"/>
    <w:rsid w:val="002E139B"/>
    <w:rsid w:val="002F0694"/>
    <w:rsid w:val="002F0DAC"/>
    <w:rsid w:val="002F3131"/>
    <w:rsid w:val="002F7A5C"/>
    <w:rsid w:val="00300983"/>
    <w:rsid w:val="00302ADA"/>
    <w:rsid w:val="003070AD"/>
    <w:rsid w:val="00314296"/>
    <w:rsid w:val="003151B3"/>
    <w:rsid w:val="00320A93"/>
    <w:rsid w:val="00322995"/>
    <w:rsid w:val="00322B9A"/>
    <w:rsid w:val="00331D2B"/>
    <w:rsid w:val="003376CF"/>
    <w:rsid w:val="0034303E"/>
    <w:rsid w:val="003431B0"/>
    <w:rsid w:val="003554D4"/>
    <w:rsid w:val="00357B71"/>
    <w:rsid w:val="00364C17"/>
    <w:rsid w:val="0036706A"/>
    <w:rsid w:val="0037509B"/>
    <w:rsid w:val="00384AE9"/>
    <w:rsid w:val="003957CF"/>
    <w:rsid w:val="00395BB6"/>
    <w:rsid w:val="003A56B0"/>
    <w:rsid w:val="003A6551"/>
    <w:rsid w:val="003A6E48"/>
    <w:rsid w:val="003B1397"/>
    <w:rsid w:val="003C18FB"/>
    <w:rsid w:val="003C4841"/>
    <w:rsid w:val="003C58F7"/>
    <w:rsid w:val="003D0623"/>
    <w:rsid w:val="003D1203"/>
    <w:rsid w:val="003D7872"/>
    <w:rsid w:val="003E4B97"/>
    <w:rsid w:val="003E7B47"/>
    <w:rsid w:val="003F6DF3"/>
    <w:rsid w:val="003F6E01"/>
    <w:rsid w:val="0040006E"/>
    <w:rsid w:val="00403754"/>
    <w:rsid w:val="00404E7F"/>
    <w:rsid w:val="004075D0"/>
    <w:rsid w:val="00407F12"/>
    <w:rsid w:val="00410D3E"/>
    <w:rsid w:val="004129E9"/>
    <w:rsid w:val="004153D1"/>
    <w:rsid w:val="004223D2"/>
    <w:rsid w:val="004272AD"/>
    <w:rsid w:val="00427DE0"/>
    <w:rsid w:val="004303E7"/>
    <w:rsid w:val="00431526"/>
    <w:rsid w:val="00433CA2"/>
    <w:rsid w:val="004345E9"/>
    <w:rsid w:val="00436B81"/>
    <w:rsid w:val="00443B21"/>
    <w:rsid w:val="004526D0"/>
    <w:rsid w:val="004576A1"/>
    <w:rsid w:val="00460011"/>
    <w:rsid w:val="00460994"/>
    <w:rsid w:val="004610D4"/>
    <w:rsid w:val="004618AD"/>
    <w:rsid w:val="00461E03"/>
    <w:rsid w:val="00462D3B"/>
    <w:rsid w:val="004639B5"/>
    <w:rsid w:val="00464303"/>
    <w:rsid w:val="00475DB2"/>
    <w:rsid w:val="004823BE"/>
    <w:rsid w:val="00482F56"/>
    <w:rsid w:val="004846C2"/>
    <w:rsid w:val="0048530A"/>
    <w:rsid w:val="00495550"/>
    <w:rsid w:val="00496FBE"/>
    <w:rsid w:val="00497AA1"/>
    <w:rsid w:val="004A2A0F"/>
    <w:rsid w:val="004A2F4F"/>
    <w:rsid w:val="004A5677"/>
    <w:rsid w:val="004A79D7"/>
    <w:rsid w:val="004B3D65"/>
    <w:rsid w:val="004B5429"/>
    <w:rsid w:val="004C0039"/>
    <w:rsid w:val="004C639A"/>
    <w:rsid w:val="004D0084"/>
    <w:rsid w:val="004E234A"/>
    <w:rsid w:val="004E36CE"/>
    <w:rsid w:val="004E4434"/>
    <w:rsid w:val="004E50DB"/>
    <w:rsid w:val="004E54B2"/>
    <w:rsid w:val="004F3213"/>
    <w:rsid w:val="004F41A4"/>
    <w:rsid w:val="004F4B66"/>
    <w:rsid w:val="004F6133"/>
    <w:rsid w:val="004F6C7E"/>
    <w:rsid w:val="005002B1"/>
    <w:rsid w:val="0050218A"/>
    <w:rsid w:val="0051140E"/>
    <w:rsid w:val="00511859"/>
    <w:rsid w:val="00511ED1"/>
    <w:rsid w:val="005129DC"/>
    <w:rsid w:val="00523CE5"/>
    <w:rsid w:val="00533057"/>
    <w:rsid w:val="005408B3"/>
    <w:rsid w:val="00540B8D"/>
    <w:rsid w:val="005413C4"/>
    <w:rsid w:val="00541FFA"/>
    <w:rsid w:val="00544218"/>
    <w:rsid w:val="005501B6"/>
    <w:rsid w:val="0055155F"/>
    <w:rsid w:val="005556F6"/>
    <w:rsid w:val="00563CE7"/>
    <w:rsid w:val="00574E89"/>
    <w:rsid w:val="00577679"/>
    <w:rsid w:val="005800AF"/>
    <w:rsid w:val="00585EDC"/>
    <w:rsid w:val="005914BB"/>
    <w:rsid w:val="00595DD0"/>
    <w:rsid w:val="005A26E4"/>
    <w:rsid w:val="005A286A"/>
    <w:rsid w:val="005B0D93"/>
    <w:rsid w:val="005B19C4"/>
    <w:rsid w:val="005B22FC"/>
    <w:rsid w:val="005B2596"/>
    <w:rsid w:val="005B2CDA"/>
    <w:rsid w:val="005B6B7B"/>
    <w:rsid w:val="005C0B9D"/>
    <w:rsid w:val="005C311B"/>
    <w:rsid w:val="005C4E9C"/>
    <w:rsid w:val="005C62BF"/>
    <w:rsid w:val="005C651F"/>
    <w:rsid w:val="005D1B15"/>
    <w:rsid w:val="005D67C9"/>
    <w:rsid w:val="005E1B3C"/>
    <w:rsid w:val="005E494F"/>
    <w:rsid w:val="005E6A28"/>
    <w:rsid w:val="00600A7A"/>
    <w:rsid w:val="00603EB0"/>
    <w:rsid w:val="00605517"/>
    <w:rsid w:val="00610482"/>
    <w:rsid w:val="00610F1D"/>
    <w:rsid w:val="00627E9C"/>
    <w:rsid w:val="00627F12"/>
    <w:rsid w:val="0063129F"/>
    <w:rsid w:val="00633EA5"/>
    <w:rsid w:val="00634269"/>
    <w:rsid w:val="006375CE"/>
    <w:rsid w:val="00637B20"/>
    <w:rsid w:val="006415A2"/>
    <w:rsid w:val="00643B06"/>
    <w:rsid w:val="006447C0"/>
    <w:rsid w:val="0064675D"/>
    <w:rsid w:val="00647F57"/>
    <w:rsid w:val="00655077"/>
    <w:rsid w:val="00662939"/>
    <w:rsid w:val="0066609A"/>
    <w:rsid w:val="00670DD6"/>
    <w:rsid w:val="00673AC1"/>
    <w:rsid w:val="00675F6F"/>
    <w:rsid w:val="006764C4"/>
    <w:rsid w:val="0068361A"/>
    <w:rsid w:val="00686B76"/>
    <w:rsid w:val="006905EB"/>
    <w:rsid w:val="00693C02"/>
    <w:rsid w:val="0069612E"/>
    <w:rsid w:val="006A3B4B"/>
    <w:rsid w:val="006A45E9"/>
    <w:rsid w:val="006A5B2C"/>
    <w:rsid w:val="006A78FB"/>
    <w:rsid w:val="006C637D"/>
    <w:rsid w:val="006C7B0F"/>
    <w:rsid w:val="006D3B9C"/>
    <w:rsid w:val="006D602D"/>
    <w:rsid w:val="006D6F3D"/>
    <w:rsid w:val="006E2646"/>
    <w:rsid w:val="006E3606"/>
    <w:rsid w:val="006E55E5"/>
    <w:rsid w:val="006E5F9F"/>
    <w:rsid w:val="006E6460"/>
    <w:rsid w:val="006E68F6"/>
    <w:rsid w:val="006F0308"/>
    <w:rsid w:val="006F4939"/>
    <w:rsid w:val="006F495B"/>
    <w:rsid w:val="006F5FDC"/>
    <w:rsid w:val="006F70E3"/>
    <w:rsid w:val="007037BA"/>
    <w:rsid w:val="0071061B"/>
    <w:rsid w:val="00710BFC"/>
    <w:rsid w:val="00712F86"/>
    <w:rsid w:val="00714064"/>
    <w:rsid w:val="00714E00"/>
    <w:rsid w:val="007238FA"/>
    <w:rsid w:val="00726750"/>
    <w:rsid w:val="00730E1E"/>
    <w:rsid w:val="00732543"/>
    <w:rsid w:val="007359FC"/>
    <w:rsid w:val="007365CB"/>
    <w:rsid w:val="0074004B"/>
    <w:rsid w:val="007421FF"/>
    <w:rsid w:val="00742A4F"/>
    <w:rsid w:val="00754CA1"/>
    <w:rsid w:val="00760647"/>
    <w:rsid w:val="00761193"/>
    <w:rsid w:val="007621E2"/>
    <w:rsid w:val="00766232"/>
    <w:rsid w:val="0077083C"/>
    <w:rsid w:val="0077125A"/>
    <w:rsid w:val="0077468D"/>
    <w:rsid w:val="00777EB6"/>
    <w:rsid w:val="00780396"/>
    <w:rsid w:val="00780448"/>
    <w:rsid w:val="00786C4E"/>
    <w:rsid w:val="00790E27"/>
    <w:rsid w:val="00794E2A"/>
    <w:rsid w:val="007A5F08"/>
    <w:rsid w:val="007B0A1E"/>
    <w:rsid w:val="007B3228"/>
    <w:rsid w:val="007B364B"/>
    <w:rsid w:val="007B571E"/>
    <w:rsid w:val="007B7A76"/>
    <w:rsid w:val="007C28F7"/>
    <w:rsid w:val="007C3172"/>
    <w:rsid w:val="007C4237"/>
    <w:rsid w:val="007C4666"/>
    <w:rsid w:val="007C4764"/>
    <w:rsid w:val="007C5858"/>
    <w:rsid w:val="007D3E36"/>
    <w:rsid w:val="007E4240"/>
    <w:rsid w:val="007E58A8"/>
    <w:rsid w:val="007F1780"/>
    <w:rsid w:val="007F1A9E"/>
    <w:rsid w:val="007F3CD6"/>
    <w:rsid w:val="007F4CBA"/>
    <w:rsid w:val="00802D5E"/>
    <w:rsid w:val="0080515E"/>
    <w:rsid w:val="0081092D"/>
    <w:rsid w:val="00810BC4"/>
    <w:rsid w:val="00812145"/>
    <w:rsid w:val="00816753"/>
    <w:rsid w:val="00820D1A"/>
    <w:rsid w:val="00821F5A"/>
    <w:rsid w:val="008253F7"/>
    <w:rsid w:val="0082554F"/>
    <w:rsid w:val="0082790A"/>
    <w:rsid w:val="00827EC1"/>
    <w:rsid w:val="00832173"/>
    <w:rsid w:val="00844A9C"/>
    <w:rsid w:val="00844D53"/>
    <w:rsid w:val="00846C6E"/>
    <w:rsid w:val="00846F51"/>
    <w:rsid w:val="0085008A"/>
    <w:rsid w:val="0085572C"/>
    <w:rsid w:val="00856409"/>
    <w:rsid w:val="008715D2"/>
    <w:rsid w:val="00871600"/>
    <w:rsid w:val="0087262C"/>
    <w:rsid w:val="00873269"/>
    <w:rsid w:val="008762BD"/>
    <w:rsid w:val="008818FC"/>
    <w:rsid w:val="00881EC6"/>
    <w:rsid w:val="00883146"/>
    <w:rsid w:val="00883185"/>
    <w:rsid w:val="0089404C"/>
    <w:rsid w:val="00894569"/>
    <w:rsid w:val="008953D1"/>
    <w:rsid w:val="00896CDB"/>
    <w:rsid w:val="00897176"/>
    <w:rsid w:val="008A38DE"/>
    <w:rsid w:val="008A41C0"/>
    <w:rsid w:val="008A5AE4"/>
    <w:rsid w:val="008B0637"/>
    <w:rsid w:val="008B22BC"/>
    <w:rsid w:val="008B2A14"/>
    <w:rsid w:val="008B3465"/>
    <w:rsid w:val="008B3493"/>
    <w:rsid w:val="008B45FD"/>
    <w:rsid w:val="008C4B78"/>
    <w:rsid w:val="008C6115"/>
    <w:rsid w:val="008C626A"/>
    <w:rsid w:val="008C7C58"/>
    <w:rsid w:val="008D0DF7"/>
    <w:rsid w:val="008D14B5"/>
    <w:rsid w:val="008D2FF2"/>
    <w:rsid w:val="008D76A1"/>
    <w:rsid w:val="008F5412"/>
    <w:rsid w:val="008F5E37"/>
    <w:rsid w:val="008F5F47"/>
    <w:rsid w:val="00903344"/>
    <w:rsid w:val="00904E55"/>
    <w:rsid w:val="009075F5"/>
    <w:rsid w:val="00924B6E"/>
    <w:rsid w:val="009262C5"/>
    <w:rsid w:val="00932AFC"/>
    <w:rsid w:val="00933AD9"/>
    <w:rsid w:val="00936514"/>
    <w:rsid w:val="009365BF"/>
    <w:rsid w:val="0094641A"/>
    <w:rsid w:val="00946BBA"/>
    <w:rsid w:val="0094776C"/>
    <w:rsid w:val="00947B15"/>
    <w:rsid w:val="00956EE0"/>
    <w:rsid w:val="00957B36"/>
    <w:rsid w:val="009728E4"/>
    <w:rsid w:val="00973A2E"/>
    <w:rsid w:val="0097595C"/>
    <w:rsid w:val="00975B8F"/>
    <w:rsid w:val="009775C9"/>
    <w:rsid w:val="00981354"/>
    <w:rsid w:val="009815E6"/>
    <w:rsid w:val="00983683"/>
    <w:rsid w:val="00984882"/>
    <w:rsid w:val="00991B6E"/>
    <w:rsid w:val="00993FE1"/>
    <w:rsid w:val="009974FF"/>
    <w:rsid w:val="009A08AC"/>
    <w:rsid w:val="009A3C06"/>
    <w:rsid w:val="009A7A7A"/>
    <w:rsid w:val="009A7B56"/>
    <w:rsid w:val="009B25C5"/>
    <w:rsid w:val="009B5B5E"/>
    <w:rsid w:val="009C0977"/>
    <w:rsid w:val="009C1435"/>
    <w:rsid w:val="009D4858"/>
    <w:rsid w:val="009D5462"/>
    <w:rsid w:val="009D7B06"/>
    <w:rsid w:val="009E09DE"/>
    <w:rsid w:val="009E32A0"/>
    <w:rsid w:val="009E51D8"/>
    <w:rsid w:val="009E66F5"/>
    <w:rsid w:val="009F4A84"/>
    <w:rsid w:val="009F6143"/>
    <w:rsid w:val="009F7A78"/>
    <w:rsid w:val="00A03875"/>
    <w:rsid w:val="00A063EF"/>
    <w:rsid w:val="00A06523"/>
    <w:rsid w:val="00A072D0"/>
    <w:rsid w:val="00A109D3"/>
    <w:rsid w:val="00A127C4"/>
    <w:rsid w:val="00A14281"/>
    <w:rsid w:val="00A14369"/>
    <w:rsid w:val="00A1782C"/>
    <w:rsid w:val="00A234AE"/>
    <w:rsid w:val="00A275D7"/>
    <w:rsid w:val="00A33DB2"/>
    <w:rsid w:val="00A35A3A"/>
    <w:rsid w:val="00A4526B"/>
    <w:rsid w:val="00A46BB2"/>
    <w:rsid w:val="00A470D5"/>
    <w:rsid w:val="00A60660"/>
    <w:rsid w:val="00A6085A"/>
    <w:rsid w:val="00A635DB"/>
    <w:rsid w:val="00A64068"/>
    <w:rsid w:val="00A64EB9"/>
    <w:rsid w:val="00A66325"/>
    <w:rsid w:val="00A66950"/>
    <w:rsid w:val="00A67D5C"/>
    <w:rsid w:val="00A7068B"/>
    <w:rsid w:val="00A72201"/>
    <w:rsid w:val="00A7313A"/>
    <w:rsid w:val="00A833E1"/>
    <w:rsid w:val="00A90557"/>
    <w:rsid w:val="00A951E3"/>
    <w:rsid w:val="00A9569F"/>
    <w:rsid w:val="00AA6A05"/>
    <w:rsid w:val="00AB2287"/>
    <w:rsid w:val="00AB2685"/>
    <w:rsid w:val="00AB3E41"/>
    <w:rsid w:val="00AC5F2E"/>
    <w:rsid w:val="00AD07B6"/>
    <w:rsid w:val="00AE14AD"/>
    <w:rsid w:val="00AE1A27"/>
    <w:rsid w:val="00AE2A07"/>
    <w:rsid w:val="00AE7CC3"/>
    <w:rsid w:val="00AF0456"/>
    <w:rsid w:val="00AF0792"/>
    <w:rsid w:val="00AF1A1A"/>
    <w:rsid w:val="00AF79A2"/>
    <w:rsid w:val="00B0034B"/>
    <w:rsid w:val="00B055D7"/>
    <w:rsid w:val="00B11688"/>
    <w:rsid w:val="00B12237"/>
    <w:rsid w:val="00B1344F"/>
    <w:rsid w:val="00B14CDF"/>
    <w:rsid w:val="00B14FE2"/>
    <w:rsid w:val="00B154D5"/>
    <w:rsid w:val="00B15CC6"/>
    <w:rsid w:val="00B16425"/>
    <w:rsid w:val="00B175DF"/>
    <w:rsid w:val="00B20298"/>
    <w:rsid w:val="00B25A1D"/>
    <w:rsid w:val="00B25EB3"/>
    <w:rsid w:val="00B2630C"/>
    <w:rsid w:val="00B317E7"/>
    <w:rsid w:val="00B43B55"/>
    <w:rsid w:val="00B43B98"/>
    <w:rsid w:val="00B43D30"/>
    <w:rsid w:val="00B4463F"/>
    <w:rsid w:val="00B4546B"/>
    <w:rsid w:val="00B47336"/>
    <w:rsid w:val="00B52897"/>
    <w:rsid w:val="00B5728A"/>
    <w:rsid w:val="00B609CF"/>
    <w:rsid w:val="00B61D2D"/>
    <w:rsid w:val="00B66F08"/>
    <w:rsid w:val="00B67B21"/>
    <w:rsid w:val="00B71DD8"/>
    <w:rsid w:val="00B72398"/>
    <w:rsid w:val="00B80029"/>
    <w:rsid w:val="00B83A6C"/>
    <w:rsid w:val="00B9306B"/>
    <w:rsid w:val="00B94927"/>
    <w:rsid w:val="00B975DC"/>
    <w:rsid w:val="00B9785F"/>
    <w:rsid w:val="00BA0C62"/>
    <w:rsid w:val="00BA3F3E"/>
    <w:rsid w:val="00BA4D92"/>
    <w:rsid w:val="00BB19AF"/>
    <w:rsid w:val="00BB2575"/>
    <w:rsid w:val="00BB5AB4"/>
    <w:rsid w:val="00BB5D48"/>
    <w:rsid w:val="00BB5D95"/>
    <w:rsid w:val="00BB5DA0"/>
    <w:rsid w:val="00BB68DB"/>
    <w:rsid w:val="00BB745F"/>
    <w:rsid w:val="00BB7759"/>
    <w:rsid w:val="00BC2E42"/>
    <w:rsid w:val="00BD0C59"/>
    <w:rsid w:val="00BD3034"/>
    <w:rsid w:val="00BD7CE0"/>
    <w:rsid w:val="00BF14AA"/>
    <w:rsid w:val="00BF1C29"/>
    <w:rsid w:val="00BF2935"/>
    <w:rsid w:val="00BF38D7"/>
    <w:rsid w:val="00BF5119"/>
    <w:rsid w:val="00BF65E6"/>
    <w:rsid w:val="00BF74F1"/>
    <w:rsid w:val="00BF754C"/>
    <w:rsid w:val="00BF7D6B"/>
    <w:rsid w:val="00C04916"/>
    <w:rsid w:val="00C16241"/>
    <w:rsid w:val="00C24842"/>
    <w:rsid w:val="00C25B1B"/>
    <w:rsid w:val="00C27FB8"/>
    <w:rsid w:val="00C34D69"/>
    <w:rsid w:val="00C3565E"/>
    <w:rsid w:val="00C46DF9"/>
    <w:rsid w:val="00C46E81"/>
    <w:rsid w:val="00C5742B"/>
    <w:rsid w:val="00C62F2A"/>
    <w:rsid w:val="00C63B76"/>
    <w:rsid w:val="00C649AF"/>
    <w:rsid w:val="00C6598F"/>
    <w:rsid w:val="00C71E05"/>
    <w:rsid w:val="00C728CC"/>
    <w:rsid w:val="00C72957"/>
    <w:rsid w:val="00C72BEC"/>
    <w:rsid w:val="00C76F03"/>
    <w:rsid w:val="00C77E0A"/>
    <w:rsid w:val="00C84CB0"/>
    <w:rsid w:val="00C877D2"/>
    <w:rsid w:val="00C95F19"/>
    <w:rsid w:val="00CA07F4"/>
    <w:rsid w:val="00CA5E8E"/>
    <w:rsid w:val="00CA6B47"/>
    <w:rsid w:val="00CB19B8"/>
    <w:rsid w:val="00CB6065"/>
    <w:rsid w:val="00CC2D5E"/>
    <w:rsid w:val="00CC2FC3"/>
    <w:rsid w:val="00CC5282"/>
    <w:rsid w:val="00CC5DFD"/>
    <w:rsid w:val="00CC777B"/>
    <w:rsid w:val="00CD3402"/>
    <w:rsid w:val="00CD3D01"/>
    <w:rsid w:val="00CD7764"/>
    <w:rsid w:val="00CE1E22"/>
    <w:rsid w:val="00CE5B7D"/>
    <w:rsid w:val="00CE772C"/>
    <w:rsid w:val="00CF1281"/>
    <w:rsid w:val="00CF5731"/>
    <w:rsid w:val="00CF6239"/>
    <w:rsid w:val="00CF76D7"/>
    <w:rsid w:val="00D004F5"/>
    <w:rsid w:val="00D019C1"/>
    <w:rsid w:val="00D02FA5"/>
    <w:rsid w:val="00D048A7"/>
    <w:rsid w:val="00D102F7"/>
    <w:rsid w:val="00D1790A"/>
    <w:rsid w:val="00D226B9"/>
    <w:rsid w:val="00D23CA8"/>
    <w:rsid w:val="00D353A2"/>
    <w:rsid w:val="00D35DDE"/>
    <w:rsid w:val="00D40B3E"/>
    <w:rsid w:val="00D40F5C"/>
    <w:rsid w:val="00D44E3A"/>
    <w:rsid w:val="00D45B36"/>
    <w:rsid w:val="00D4688A"/>
    <w:rsid w:val="00D50880"/>
    <w:rsid w:val="00D51A40"/>
    <w:rsid w:val="00D571BE"/>
    <w:rsid w:val="00D57343"/>
    <w:rsid w:val="00D624B0"/>
    <w:rsid w:val="00D62D60"/>
    <w:rsid w:val="00D7445E"/>
    <w:rsid w:val="00D75FF5"/>
    <w:rsid w:val="00D80532"/>
    <w:rsid w:val="00D83516"/>
    <w:rsid w:val="00D83B5F"/>
    <w:rsid w:val="00D9020E"/>
    <w:rsid w:val="00D95060"/>
    <w:rsid w:val="00D951B6"/>
    <w:rsid w:val="00D97704"/>
    <w:rsid w:val="00DA074A"/>
    <w:rsid w:val="00DA1A5D"/>
    <w:rsid w:val="00DA220D"/>
    <w:rsid w:val="00DA2B8B"/>
    <w:rsid w:val="00DA4FA9"/>
    <w:rsid w:val="00DA7549"/>
    <w:rsid w:val="00DB3604"/>
    <w:rsid w:val="00DB560B"/>
    <w:rsid w:val="00DC0A98"/>
    <w:rsid w:val="00DC2BE5"/>
    <w:rsid w:val="00DC3743"/>
    <w:rsid w:val="00DC3858"/>
    <w:rsid w:val="00DC77AB"/>
    <w:rsid w:val="00DD2383"/>
    <w:rsid w:val="00DD359A"/>
    <w:rsid w:val="00DD48AF"/>
    <w:rsid w:val="00DD51D2"/>
    <w:rsid w:val="00DE0346"/>
    <w:rsid w:val="00DE60D2"/>
    <w:rsid w:val="00DF2F4E"/>
    <w:rsid w:val="00DF415B"/>
    <w:rsid w:val="00DF4C7C"/>
    <w:rsid w:val="00DF6FFB"/>
    <w:rsid w:val="00DF7832"/>
    <w:rsid w:val="00E02C13"/>
    <w:rsid w:val="00E03BCA"/>
    <w:rsid w:val="00E108C7"/>
    <w:rsid w:val="00E114F5"/>
    <w:rsid w:val="00E130C7"/>
    <w:rsid w:val="00E1427D"/>
    <w:rsid w:val="00E14A22"/>
    <w:rsid w:val="00E1513C"/>
    <w:rsid w:val="00E21279"/>
    <w:rsid w:val="00E23447"/>
    <w:rsid w:val="00E26802"/>
    <w:rsid w:val="00E461D8"/>
    <w:rsid w:val="00E5211B"/>
    <w:rsid w:val="00E531E8"/>
    <w:rsid w:val="00E62878"/>
    <w:rsid w:val="00E62880"/>
    <w:rsid w:val="00E63AC2"/>
    <w:rsid w:val="00E6655A"/>
    <w:rsid w:val="00E66674"/>
    <w:rsid w:val="00E70479"/>
    <w:rsid w:val="00E752A6"/>
    <w:rsid w:val="00E7598F"/>
    <w:rsid w:val="00E7674A"/>
    <w:rsid w:val="00E80E82"/>
    <w:rsid w:val="00E85048"/>
    <w:rsid w:val="00E87B03"/>
    <w:rsid w:val="00E93C16"/>
    <w:rsid w:val="00E95375"/>
    <w:rsid w:val="00E96ACE"/>
    <w:rsid w:val="00E9714C"/>
    <w:rsid w:val="00EA3632"/>
    <w:rsid w:val="00EB0BF6"/>
    <w:rsid w:val="00EB164E"/>
    <w:rsid w:val="00EB21D0"/>
    <w:rsid w:val="00EB6D43"/>
    <w:rsid w:val="00EB72AB"/>
    <w:rsid w:val="00EC178B"/>
    <w:rsid w:val="00EC2368"/>
    <w:rsid w:val="00EC4AC0"/>
    <w:rsid w:val="00EC5A08"/>
    <w:rsid w:val="00ED32F2"/>
    <w:rsid w:val="00ED3F2F"/>
    <w:rsid w:val="00ED5394"/>
    <w:rsid w:val="00EE2113"/>
    <w:rsid w:val="00EE2877"/>
    <w:rsid w:val="00EE40D6"/>
    <w:rsid w:val="00EE4F6C"/>
    <w:rsid w:val="00EE7764"/>
    <w:rsid w:val="00EF2A3C"/>
    <w:rsid w:val="00EF4AC3"/>
    <w:rsid w:val="00F028A8"/>
    <w:rsid w:val="00F060E5"/>
    <w:rsid w:val="00F100B1"/>
    <w:rsid w:val="00F10811"/>
    <w:rsid w:val="00F33A5B"/>
    <w:rsid w:val="00F36CC5"/>
    <w:rsid w:val="00F40476"/>
    <w:rsid w:val="00F46ACE"/>
    <w:rsid w:val="00F53094"/>
    <w:rsid w:val="00F53DDB"/>
    <w:rsid w:val="00F5657C"/>
    <w:rsid w:val="00F5692F"/>
    <w:rsid w:val="00F570FD"/>
    <w:rsid w:val="00F60A30"/>
    <w:rsid w:val="00F6189F"/>
    <w:rsid w:val="00F61FDD"/>
    <w:rsid w:val="00F64618"/>
    <w:rsid w:val="00F646DF"/>
    <w:rsid w:val="00F71CDA"/>
    <w:rsid w:val="00F7567D"/>
    <w:rsid w:val="00F862F9"/>
    <w:rsid w:val="00F87FC6"/>
    <w:rsid w:val="00F94A37"/>
    <w:rsid w:val="00F954EC"/>
    <w:rsid w:val="00FA0C53"/>
    <w:rsid w:val="00FA3AC5"/>
    <w:rsid w:val="00FA6CA4"/>
    <w:rsid w:val="00FA6CD9"/>
    <w:rsid w:val="00FB094F"/>
    <w:rsid w:val="00FB512C"/>
    <w:rsid w:val="00FC415D"/>
    <w:rsid w:val="00FD101E"/>
    <w:rsid w:val="00FD54A9"/>
    <w:rsid w:val="00FE679D"/>
    <w:rsid w:val="00FE758C"/>
    <w:rsid w:val="00FF1657"/>
    <w:rsid w:val="00FF1BC8"/>
    <w:rsid w:val="00FF3FE4"/>
    <w:rsid w:val="00FF608B"/>
    <w:rsid w:val="00FF72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37F238E4"/>
  <w15:docId w15:val="{8A354FBF-8CB8-4B29-AED8-F07F57875E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7B21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F53DDB"/>
    <w:pPr>
      <w:keepNext/>
      <w:tabs>
        <w:tab w:val="num" w:pos="432"/>
      </w:tabs>
      <w:ind w:left="432" w:hanging="432"/>
      <w:jc w:val="center"/>
      <w:outlineLvl w:val="0"/>
    </w:pPr>
    <w:rPr>
      <w:rFonts w:ascii="Impact" w:hAnsi="Impact" w:cs="Impact"/>
      <w:spacing w:val="20"/>
      <w:szCs w:val="20"/>
    </w:rPr>
  </w:style>
  <w:style w:type="paragraph" w:styleId="Nagwek2">
    <w:name w:val="heading 2"/>
    <w:basedOn w:val="Normalny"/>
    <w:next w:val="Normalny"/>
    <w:qFormat/>
    <w:rsid w:val="00F53DDB"/>
    <w:pPr>
      <w:keepNext/>
      <w:tabs>
        <w:tab w:val="num" w:pos="576"/>
      </w:tabs>
      <w:spacing w:before="240" w:after="60"/>
      <w:ind w:left="576" w:hanging="576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F53DDB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D019C1"/>
    <w:pPr>
      <w:keepNext/>
      <w:suppressAutoHyphens w:val="0"/>
      <w:spacing w:before="240" w:after="60"/>
      <w:outlineLvl w:val="3"/>
    </w:pPr>
    <w:rPr>
      <w:b/>
      <w:bCs/>
      <w:sz w:val="28"/>
      <w:szCs w:val="28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F53DDB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F53DDB"/>
    <w:pPr>
      <w:tabs>
        <w:tab w:val="num" w:pos="1152"/>
      </w:tabs>
      <w:spacing w:before="240" w:after="60"/>
      <w:ind w:left="1152" w:hanging="1152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qFormat/>
    <w:rsid w:val="00F53DDB"/>
    <w:pPr>
      <w:keepNext/>
      <w:keepLines/>
      <w:tabs>
        <w:tab w:val="num" w:pos="1296"/>
      </w:tabs>
      <w:spacing w:before="200"/>
      <w:ind w:left="1296" w:hanging="1296"/>
      <w:outlineLvl w:val="6"/>
    </w:pPr>
    <w:rPr>
      <w:rFonts w:ascii="Cambria" w:hAnsi="Cambria"/>
      <w:i/>
      <w:iCs/>
      <w:color w:val="404040"/>
    </w:rPr>
  </w:style>
  <w:style w:type="paragraph" w:styleId="Nagwek8">
    <w:name w:val="heading 8"/>
    <w:basedOn w:val="Normalny"/>
    <w:next w:val="Normalny"/>
    <w:qFormat/>
    <w:rsid w:val="00F53DDB"/>
    <w:pPr>
      <w:keepNext/>
      <w:keepLines/>
      <w:tabs>
        <w:tab w:val="num" w:pos="1440"/>
      </w:tabs>
      <w:spacing w:before="200"/>
      <w:ind w:left="1440" w:hanging="1440"/>
      <w:outlineLvl w:val="7"/>
    </w:pPr>
    <w:rPr>
      <w:rFonts w:ascii="Cambria" w:hAnsi="Cambria"/>
      <w:color w:val="404040"/>
      <w:sz w:val="20"/>
      <w:szCs w:val="20"/>
    </w:rPr>
  </w:style>
  <w:style w:type="paragraph" w:styleId="Nagwek9">
    <w:name w:val="heading 9"/>
    <w:basedOn w:val="Normalny"/>
    <w:next w:val="Normalny"/>
    <w:qFormat/>
    <w:rsid w:val="00F53DDB"/>
    <w:pPr>
      <w:keepNext/>
      <w:keepLines/>
      <w:numPr>
        <w:ilvl w:val="8"/>
        <w:numId w:val="1"/>
      </w:numPr>
      <w:spacing w:before="200"/>
      <w:outlineLvl w:val="8"/>
    </w:pPr>
    <w:rPr>
      <w:rFonts w:ascii="Cambria" w:hAnsi="Cambria"/>
      <w:i/>
      <w:iCs/>
      <w:color w:val="40404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F53DDB"/>
    <w:rPr>
      <w:rFonts w:ascii="Liberation Serif" w:hAnsi="Liberation Serif"/>
      <w:sz w:val="20"/>
      <w:szCs w:val="20"/>
    </w:rPr>
  </w:style>
  <w:style w:type="character" w:customStyle="1" w:styleId="WW8Num1z1">
    <w:name w:val="WW8Num1z1"/>
    <w:rsid w:val="00F53DDB"/>
  </w:style>
  <w:style w:type="character" w:customStyle="1" w:styleId="WW8Num1z2">
    <w:name w:val="WW8Num1z2"/>
    <w:rsid w:val="00F53DDB"/>
  </w:style>
  <w:style w:type="character" w:customStyle="1" w:styleId="WW8Num1z3">
    <w:name w:val="WW8Num1z3"/>
    <w:rsid w:val="00F53DDB"/>
  </w:style>
  <w:style w:type="character" w:customStyle="1" w:styleId="WW8Num1z4">
    <w:name w:val="WW8Num1z4"/>
    <w:rsid w:val="00F53DDB"/>
  </w:style>
  <w:style w:type="character" w:customStyle="1" w:styleId="WW8Num1z5">
    <w:name w:val="WW8Num1z5"/>
    <w:rsid w:val="00F53DDB"/>
  </w:style>
  <w:style w:type="character" w:customStyle="1" w:styleId="WW8Num1z6">
    <w:name w:val="WW8Num1z6"/>
    <w:rsid w:val="00F53DDB"/>
  </w:style>
  <w:style w:type="character" w:customStyle="1" w:styleId="WW8Num1z7">
    <w:name w:val="WW8Num1z7"/>
    <w:rsid w:val="00F53DDB"/>
  </w:style>
  <w:style w:type="character" w:customStyle="1" w:styleId="WW8Num1z8">
    <w:name w:val="WW8Num1z8"/>
    <w:rsid w:val="00F53DDB"/>
  </w:style>
  <w:style w:type="character" w:customStyle="1" w:styleId="WW8Num2z0">
    <w:name w:val="WW8Num2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z1">
    <w:name w:val="WW8Num2z1"/>
    <w:rsid w:val="00F53DDB"/>
  </w:style>
  <w:style w:type="character" w:customStyle="1" w:styleId="WW8Num2z2">
    <w:name w:val="WW8Num2z2"/>
    <w:rsid w:val="00F53DDB"/>
  </w:style>
  <w:style w:type="character" w:customStyle="1" w:styleId="WW8Num2z3">
    <w:name w:val="WW8Num2z3"/>
    <w:rsid w:val="00F53DDB"/>
  </w:style>
  <w:style w:type="character" w:customStyle="1" w:styleId="WW8Num2z4">
    <w:name w:val="WW8Num2z4"/>
    <w:rsid w:val="00F53DDB"/>
  </w:style>
  <w:style w:type="character" w:customStyle="1" w:styleId="WW8Num2z5">
    <w:name w:val="WW8Num2z5"/>
    <w:rsid w:val="00F53DDB"/>
  </w:style>
  <w:style w:type="character" w:customStyle="1" w:styleId="WW8Num2z6">
    <w:name w:val="WW8Num2z6"/>
    <w:rsid w:val="00F53DDB"/>
  </w:style>
  <w:style w:type="character" w:customStyle="1" w:styleId="WW8Num2z7">
    <w:name w:val="WW8Num2z7"/>
    <w:rsid w:val="00F53DDB"/>
  </w:style>
  <w:style w:type="character" w:customStyle="1" w:styleId="WW8Num2z8">
    <w:name w:val="WW8Num2z8"/>
    <w:rsid w:val="00F53DDB"/>
  </w:style>
  <w:style w:type="character" w:customStyle="1" w:styleId="WW8Num3z0">
    <w:name w:val="WW8Num3z0"/>
    <w:rsid w:val="00F53DDB"/>
    <w:rPr>
      <w:rFonts w:ascii="Liberation Serif" w:hAnsi="Liberation Serif" w:cs="Arial"/>
      <w:sz w:val="20"/>
      <w:szCs w:val="20"/>
    </w:rPr>
  </w:style>
  <w:style w:type="character" w:customStyle="1" w:styleId="WW8Num3z1">
    <w:name w:val="WW8Num3z1"/>
    <w:rsid w:val="00F53DDB"/>
    <w:rPr>
      <w:b w:val="0"/>
    </w:rPr>
  </w:style>
  <w:style w:type="character" w:customStyle="1" w:styleId="WW8Num3z2">
    <w:name w:val="WW8Num3z2"/>
    <w:rsid w:val="00F53DDB"/>
  </w:style>
  <w:style w:type="character" w:customStyle="1" w:styleId="WW8Num3z3">
    <w:name w:val="WW8Num3z3"/>
    <w:rsid w:val="00F53DDB"/>
  </w:style>
  <w:style w:type="character" w:customStyle="1" w:styleId="WW8Num3z4">
    <w:name w:val="WW8Num3z4"/>
    <w:rsid w:val="00F53DDB"/>
  </w:style>
  <w:style w:type="character" w:customStyle="1" w:styleId="WW8Num3z5">
    <w:name w:val="WW8Num3z5"/>
    <w:rsid w:val="00F53DDB"/>
  </w:style>
  <w:style w:type="character" w:customStyle="1" w:styleId="WW8Num3z6">
    <w:name w:val="WW8Num3z6"/>
    <w:rsid w:val="00F53DDB"/>
  </w:style>
  <w:style w:type="character" w:customStyle="1" w:styleId="WW8Num3z7">
    <w:name w:val="WW8Num3z7"/>
    <w:rsid w:val="00F53DDB"/>
  </w:style>
  <w:style w:type="character" w:customStyle="1" w:styleId="WW8Num3z8">
    <w:name w:val="WW8Num3z8"/>
    <w:rsid w:val="00F53DDB"/>
  </w:style>
  <w:style w:type="character" w:customStyle="1" w:styleId="WW8Num4z0">
    <w:name w:val="WW8Num4z0"/>
    <w:rsid w:val="00F53DDB"/>
  </w:style>
  <w:style w:type="character" w:customStyle="1" w:styleId="WW8Num4z1">
    <w:name w:val="WW8Num4z1"/>
    <w:rsid w:val="00F53DDB"/>
    <w:rPr>
      <w:rFonts w:ascii="Liberation Serif" w:hAnsi="Liberation Serif" w:cs="Calibri"/>
      <w:b/>
      <w:bCs/>
      <w:sz w:val="20"/>
      <w:szCs w:val="20"/>
    </w:rPr>
  </w:style>
  <w:style w:type="character" w:customStyle="1" w:styleId="WW8Num4z2">
    <w:name w:val="WW8Num4z2"/>
    <w:rsid w:val="00F53DDB"/>
    <w:rPr>
      <w:rFonts w:ascii="Liberation Serif" w:hAnsi="Liberation Serif" w:cs="Calibri"/>
      <w:b w:val="0"/>
      <w:bCs/>
      <w:i w:val="0"/>
      <w:sz w:val="20"/>
      <w:szCs w:val="20"/>
    </w:rPr>
  </w:style>
  <w:style w:type="character" w:customStyle="1" w:styleId="WW8Num4z3">
    <w:name w:val="WW8Num4z3"/>
    <w:rsid w:val="00F53DDB"/>
  </w:style>
  <w:style w:type="character" w:customStyle="1" w:styleId="WW8Num4z4">
    <w:name w:val="WW8Num4z4"/>
    <w:rsid w:val="00F53DDB"/>
  </w:style>
  <w:style w:type="character" w:customStyle="1" w:styleId="WW8Num4z5">
    <w:name w:val="WW8Num4z5"/>
    <w:rsid w:val="00F53DDB"/>
  </w:style>
  <w:style w:type="character" w:customStyle="1" w:styleId="WW8Num4z6">
    <w:name w:val="WW8Num4z6"/>
    <w:rsid w:val="00F53DDB"/>
  </w:style>
  <w:style w:type="character" w:customStyle="1" w:styleId="WW8Num4z7">
    <w:name w:val="WW8Num4z7"/>
    <w:rsid w:val="00F53DDB"/>
  </w:style>
  <w:style w:type="character" w:customStyle="1" w:styleId="WW8Num4z8">
    <w:name w:val="WW8Num4z8"/>
    <w:rsid w:val="00F53DDB"/>
  </w:style>
  <w:style w:type="character" w:customStyle="1" w:styleId="WW8Num5z0">
    <w:name w:val="WW8Num5z0"/>
    <w:rsid w:val="00F53DDB"/>
  </w:style>
  <w:style w:type="character" w:customStyle="1" w:styleId="WW8Num5z1">
    <w:name w:val="WW8Num5z1"/>
    <w:rsid w:val="00F53DDB"/>
  </w:style>
  <w:style w:type="character" w:customStyle="1" w:styleId="WW8Num5z2">
    <w:name w:val="WW8Num5z2"/>
    <w:rsid w:val="00F53DDB"/>
  </w:style>
  <w:style w:type="character" w:customStyle="1" w:styleId="WW8Num5z3">
    <w:name w:val="WW8Num5z3"/>
    <w:rsid w:val="00F53DDB"/>
  </w:style>
  <w:style w:type="character" w:customStyle="1" w:styleId="WW8Num5z4">
    <w:name w:val="WW8Num5z4"/>
    <w:rsid w:val="00F53DDB"/>
  </w:style>
  <w:style w:type="character" w:customStyle="1" w:styleId="WW8Num5z5">
    <w:name w:val="WW8Num5z5"/>
    <w:rsid w:val="00F53DDB"/>
  </w:style>
  <w:style w:type="character" w:customStyle="1" w:styleId="WW8Num5z6">
    <w:name w:val="WW8Num5z6"/>
    <w:rsid w:val="00F53DDB"/>
  </w:style>
  <w:style w:type="character" w:customStyle="1" w:styleId="WW8Num5z7">
    <w:name w:val="WW8Num5z7"/>
    <w:rsid w:val="00F53DDB"/>
  </w:style>
  <w:style w:type="character" w:customStyle="1" w:styleId="WW8Num5z8">
    <w:name w:val="WW8Num5z8"/>
    <w:rsid w:val="00F53DDB"/>
  </w:style>
  <w:style w:type="character" w:customStyle="1" w:styleId="WW8Num6z0">
    <w:name w:val="WW8Num6z0"/>
    <w:rsid w:val="00F53DDB"/>
  </w:style>
  <w:style w:type="character" w:customStyle="1" w:styleId="WW8Num6z1">
    <w:name w:val="WW8Num6z1"/>
    <w:rsid w:val="00F53DDB"/>
    <w:rPr>
      <w:rFonts w:ascii="Times New Roman" w:eastAsia="Times New Roman" w:hAnsi="Times New Roman" w:cs="Times New Roman"/>
    </w:rPr>
  </w:style>
  <w:style w:type="character" w:customStyle="1" w:styleId="WW8Num6z2">
    <w:name w:val="WW8Num6z2"/>
    <w:rsid w:val="00F53DDB"/>
  </w:style>
  <w:style w:type="character" w:customStyle="1" w:styleId="WW8Num6z3">
    <w:name w:val="WW8Num6z3"/>
    <w:rsid w:val="00F53DDB"/>
  </w:style>
  <w:style w:type="character" w:customStyle="1" w:styleId="WW8Num6z4">
    <w:name w:val="WW8Num6z4"/>
    <w:rsid w:val="00F53DDB"/>
  </w:style>
  <w:style w:type="character" w:customStyle="1" w:styleId="WW8Num6z5">
    <w:name w:val="WW8Num6z5"/>
    <w:rsid w:val="00F53DDB"/>
  </w:style>
  <w:style w:type="character" w:customStyle="1" w:styleId="WW8Num6z6">
    <w:name w:val="WW8Num6z6"/>
    <w:rsid w:val="00F53DDB"/>
  </w:style>
  <w:style w:type="character" w:customStyle="1" w:styleId="WW8Num6z7">
    <w:name w:val="WW8Num6z7"/>
    <w:rsid w:val="00F53DDB"/>
  </w:style>
  <w:style w:type="character" w:customStyle="1" w:styleId="WW8Num6z8">
    <w:name w:val="WW8Num6z8"/>
    <w:rsid w:val="00F53DDB"/>
  </w:style>
  <w:style w:type="character" w:customStyle="1" w:styleId="WW8Num7z0">
    <w:name w:val="WW8Num7z0"/>
    <w:rsid w:val="00F53DDB"/>
    <w:rPr>
      <w:rFonts w:ascii="Symbol" w:hAnsi="Symbol" w:cs="Symbol"/>
      <w:sz w:val="20"/>
      <w:szCs w:val="20"/>
    </w:rPr>
  </w:style>
  <w:style w:type="character" w:customStyle="1" w:styleId="WW8Num7z1">
    <w:name w:val="WW8Num7z1"/>
    <w:rsid w:val="00F53DDB"/>
    <w:rPr>
      <w:rFonts w:ascii="Courier New" w:hAnsi="Courier New" w:cs="Courier New"/>
    </w:rPr>
  </w:style>
  <w:style w:type="character" w:customStyle="1" w:styleId="WW8Num7z2">
    <w:name w:val="WW8Num7z2"/>
    <w:rsid w:val="00F53DDB"/>
    <w:rPr>
      <w:rFonts w:ascii="Wingdings" w:hAnsi="Wingdings" w:cs="Wingdings"/>
    </w:rPr>
  </w:style>
  <w:style w:type="character" w:customStyle="1" w:styleId="WW8Num8z0">
    <w:name w:val="WW8Num8z0"/>
    <w:rsid w:val="00F53DDB"/>
  </w:style>
  <w:style w:type="character" w:customStyle="1" w:styleId="WW8Num8z1">
    <w:name w:val="WW8Num8z1"/>
    <w:rsid w:val="00F53DDB"/>
  </w:style>
  <w:style w:type="character" w:customStyle="1" w:styleId="WW8Num8z2">
    <w:name w:val="WW8Num8z2"/>
    <w:rsid w:val="00F53DDB"/>
  </w:style>
  <w:style w:type="character" w:customStyle="1" w:styleId="WW8Num8z3">
    <w:name w:val="WW8Num8z3"/>
    <w:rsid w:val="00F53DDB"/>
  </w:style>
  <w:style w:type="character" w:customStyle="1" w:styleId="WW8Num8z4">
    <w:name w:val="WW8Num8z4"/>
    <w:rsid w:val="00F53DDB"/>
  </w:style>
  <w:style w:type="character" w:customStyle="1" w:styleId="WW8Num8z5">
    <w:name w:val="WW8Num8z5"/>
    <w:rsid w:val="00F53DDB"/>
  </w:style>
  <w:style w:type="character" w:customStyle="1" w:styleId="WW8Num8z6">
    <w:name w:val="WW8Num8z6"/>
    <w:rsid w:val="00F53DDB"/>
  </w:style>
  <w:style w:type="character" w:customStyle="1" w:styleId="WW8Num8z7">
    <w:name w:val="WW8Num8z7"/>
    <w:rsid w:val="00F53DDB"/>
  </w:style>
  <w:style w:type="character" w:customStyle="1" w:styleId="WW8Num8z8">
    <w:name w:val="WW8Num8z8"/>
    <w:rsid w:val="00F53DDB"/>
  </w:style>
  <w:style w:type="character" w:customStyle="1" w:styleId="WW8Num9z0">
    <w:name w:val="WW8Num9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9z1">
    <w:name w:val="WW8Num9z1"/>
    <w:rsid w:val="00F53DDB"/>
  </w:style>
  <w:style w:type="character" w:customStyle="1" w:styleId="WW8Num9z2">
    <w:name w:val="WW8Num9z2"/>
    <w:rsid w:val="00F53DDB"/>
  </w:style>
  <w:style w:type="character" w:customStyle="1" w:styleId="WW8Num9z3">
    <w:name w:val="WW8Num9z3"/>
    <w:rsid w:val="00F53DDB"/>
  </w:style>
  <w:style w:type="character" w:customStyle="1" w:styleId="WW8Num9z4">
    <w:name w:val="WW8Num9z4"/>
    <w:rsid w:val="00F53DDB"/>
  </w:style>
  <w:style w:type="character" w:customStyle="1" w:styleId="WW8Num9z5">
    <w:name w:val="WW8Num9z5"/>
    <w:rsid w:val="00F53DDB"/>
  </w:style>
  <w:style w:type="character" w:customStyle="1" w:styleId="WW8Num9z6">
    <w:name w:val="WW8Num9z6"/>
    <w:rsid w:val="00F53DDB"/>
  </w:style>
  <w:style w:type="character" w:customStyle="1" w:styleId="WW8Num9z7">
    <w:name w:val="WW8Num9z7"/>
    <w:rsid w:val="00F53DDB"/>
  </w:style>
  <w:style w:type="character" w:customStyle="1" w:styleId="WW8Num9z8">
    <w:name w:val="WW8Num9z8"/>
    <w:rsid w:val="00F53DDB"/>
  </w:style>
  <w:style w:type="character" w:customStyle="1" w:styleId="WW8Num10z0">
    <w:name w:val="WW8Num10z0"/>
    <w:rsid w:val="00F53DDB"/>
    <w:rPr>
      <w:rFonts w:ascii="Liberation Serif" w:hAnsi="Liberation Serif" w:cs="Arial"/>
      <w:sz w:val="20"/>
      <w:szCs w:val="20"/>
    </w:rPr>
  </w:style>
  <w:style w:type="character" w:customStyle="1" w:styleId="WW8Num10z1">
    <w:name w:val="WW8Num10z1"/>
    <w:rsid w:val="00F53DDB"/>
  </w:style>
  <w:style w:type="character" w:customStyle="1" w:styleId="WW8Num10z2">
    <w:name w:val="WW8Num10z2"/>
    <w:rsid w:val="00F53DDB"/>
  </w:style>
  <w:style w:type="character" w:customStyle="1" w:styleId="WW8Num10z3">
    <w:name w:val="WW8Num10z3"/>
    <w:rsid w:val="00F53DDB"/>
  </w:style>
  <w:style w:type="character" w:customStyle="1" w:styleId="WW8Num10z4">
    <w:name w:val="WW8Num10z4"/>
    <w:rsid w:val="00F53DDB"/>
  </w:style>
  <w:style w:type="character" w:customStyle="1" w:styleId="WW8Num10z5">
    <w:name w:val="WW8Num10z5"/>
    <w:rsid w:val="00F53DDB"/>
  </w:style>
  <w:style w:type="character" w:customStyle="1" w:styleId="WW8Num10z6">
    <w:name w:val="WW8Num10z6"/>
    <w:rsid w:val="00F53DDB"/>
  </w:style>
  <w:style w:type="character" w:customStyle="1" w:styleId="WW8Num10z7">
    <w:name w:val="WW8Num10z7"/>
    <w:rsid w:val="00F53DDB"/>
  </w:style>
  <w:style w:type="character" w:customStyle="1" w:styleId="WW8Num10z8">
    <w:name w:val="WW8Num10z8"/>
    <w:rsid w:val="00F53DDB"/>
  </w:style>
  <w:style w:type="character" w:customStyle="1" w:styleId="WW8Num11z0">
    <w:name w:val="WW8Num11z0"/>
    <w:rsid w:val="00F53DDB"/>
  </w:style>
  <w:style w:type="character" w:customStyle="1" w:styleId="WW8Num11z1">
    <w:name w:val="WW8Num11z1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11z2">
    <w:name w:val="WW8Num11z2"/>
    <w:rsid w:val="00F53DDB"/>
  </w:style>
  <w:style w:type="character" w:customStyle="1" w:styleId="WW8Num11z3">
    <w:name w:val="WW8Num11z3"/>
    <w:rsid w:val="00F53DDB"/>
  </w:style>
  <w:style w:type="character" w:customStyle="1" w:styleId="WW8Num11z4">
    <w:name w:val="WW8Num11z4"/>
    <w:rsid w:val="00F53DDB"/>
  </w:style>
  <w:style w:type="character" w:customStyle="1" w:styleId="WW8Num11z5">
    <w:name w:val="WW8Num11z5"/>
    <w:rsid w:val="00F53DDB"/>
  </w:style>
  <w:style w:type="character" w:customStyle="1" w:styleId="WW8Num11z6">
    <w:name w:val="WW8Num11z6"/>
    <w:rsid w:val="00F53DDB"/>
  </w:style>
  <w:style w:type="character" w:customStyle="1" w:styleId="WW8Num11z7">
    <w:name w:val="WW8Num11z7"/>
    <w:rsid w:val="00F53DDB"/>
  </w:style>
  <w:style w:type="character" w:customStyle="1" w:styleId="WW8Num11z8">
    <w:name w:val="WW8Num11z8"/>
    <w:rsid w:val="00F53DDB"/>
  </w:style>
  <w:style w:type="character" w:customStyle="1" w:styleId="WW8Num12z0">
    <w:name w:val="WW8Num12z0"/>
    <w:rsid w:val="00F53DDB"/>
  </w:style>
  <w:style w:type="character" w:customStyle="1" w:styleId="WW8Num12z1">
    <w:name w:val="WW8Num12z1"/>
    <w:rsid w:val="00F53DDB"/>
    <w:rPr>
      <w:rFonts w:ascii="Liberation Serif" w:hAnsi="Liberation Serif"/>
      <w:sz w:val="20"/>
      <w:szCs w:val="20"/>
    </w:rPr>
  </w:style>
  <w:style w:type="character" w:customStyle="1" w:styleId="WW8Num12z2">
    <w:name w:val="WW8Num12z2"/>
    <w:rsid w:val="00F53DDB"/>
  </w:style>
  <w:style w:type="character" w:customStyle="1" w:styleId="WW8Num12z3">
    <w:name w:val="WW8Num12z3"/>
    <w:rsid w:val="00F53DDB"/>
  </w:style>
  <w:style w:type="character" w:customStyle="1" w:styleId="WW8Num12z4">
    <w:name w:val="WW8Num12z4"/>
    <w:rsid w:val="00F53DDB"/>
  </w:style>
  <w:style w:type="character" w:customStyle="1" w:styleId="WW8Num12z5">
    <w:name w:val="WW8Num12z5"/>
    <w:rsid w:val="00F53DDB"/>
  </w:style>
  <w:style w:type="character" w:customStyle="1" w:styleId="WW8Num12z6">
    <w:name w:val="WW8Num12z6"/>
    <w:rsid w:val="00F53DDB"/>
  </w:style>
  <w:style w:type="character" w:customStyle="1" w:styleId="WW8Num12z7">
    <w:name w:val="WW8Num12z7"/>
    <w:rsid w:val="00F53DDB"/>
  </w:style>
  <w:style w:type="character" w:customStyle="1" w:styleId="WW8Num12z8">
    <w:name w:val="WW8Num12z8"/>
    <w:rsid w:val="00F53DDB"/>
  </w:style>
  <w:style w:type="character" w:customStyle="1" w:styleId="WW8Num13z0">
    <w:name w:val="WW8Num13z0"/>
    <w:rsid w:val="00F53DDB"/>
    <w:rPr>
      <w:rFonts w:ascii="Symbol" w:hAnsi="Symbol" w:cs="Symbol"/>
    </w:rPr>
  </w:style>
  <w:style w:type="character" w:customStyle="1" w:styleId="WW8Num13z1">
    <w:name w:val="WW8Num13z1"/>
    <w:rsid w:val="00F53DDB"/>
  </w:style>
  <w:style w:type="character" w:customStyle="1" w:styleId="WW8Num13z2">
    <w:name w:val="WW8Num13z2"/>
    <w:rsid w:val="00F53DDB"/>
  </w:style>
  <w:style w:type="character" w:customStyle="1" w:styleId="WW8Num13z3">
    <w:name w:val="WW8Num13z3"/>
    <w:rsid w:val="00F53DDB"/>
    <w:rPr>
      <w:rFonts w:ascii="Liberation Serif" w:hAnsi="Liberation Serif" w:cs="Calibri"/>
      <w:b w:val="0"/>
      <w:bCs/>
      <w:color w:val="000000"/>
      <w:sz w:val="20"/>
      <w:szCs w:val="20"/>
    </w:rPr>
  </w:style>
  <w:style w:type="character" w:customStyle="1" w:styleId="WW8Num13z4">
    <w:name w:val="WW8Num13z4"/>
    <w:rsid w:val="00F53DDB"/>
    <w:rPr>
      <w:b w:val="0"/>
      <w:strike w:val="0"/>
      <w:dstrike w:val="0"/>
      <w:u w:val="none"/>
    </w:rPr>
  </w:style>
  <w:style w:type="character" w:customStyle="1" w:styleId="WW8Num13z5">
    <w:name w:val="WW8Num13z5"/>
    <w:rsid w:val="00F53DDB"/>
  </w:style>
  <w:style w:type="character" w:customStyle="1" w:styleId="WW8Num13z8">
    <w:name w:val="WW8Num13z8"/>
    <w:rsid w:val="00F53DDB"/>
  </w:style>
  <w:style w:type="character" w:customStyle="1" w:styleId="WW8Num14z0">
    <w:name w:val="WW8Num14z0"/>
    <w:rsid w:val="00F53DDB"/>
    <w:rPr>
      <w:rFonts w:ascii="Liberation Serif" w:hAnsi="Liberation Serif" w:cs="Arial"/>
      <w:sz w:val="20"/>
      <w:szCs w:val="20"/>
    </w:rPr>
  </w:style>
  <w:style w:type="character" w:customStyle="1" w:styleId="WW8Num14z1">
    <w:name w:val="WW8Num14z1"/>
    <w:rsid w:val="00F53DDB"/>
    <w:rPr>
      <w:rFonts w:ascii="Liberation Serif" w:hAnsi="Liberation Serif" w:cs="Arial"/>
      <w:sz w:val="20"/>
      <w:szCs w:val="20"/>
    </w:rPr>
  </w:style>
  <w:style w:type="character" w:customStyle="1" w:styleId="WW8Num14z2">
    <w:name w:val="WW8Num14z2"/>
    <w:rsid w:val="00F53DDB"/>
  </w:style>
  <w:style w:type="character" w:customStyle="1" w:styleId="WW8Num14z3">
    <w:name w:val="WW8Num14z3"/>
    <w:rsid w:val="00F53DDB"/>
  </w:style>
  <w:style w:type="character" w:customStyle="1" w:styleId="WW8Num14z4">
    <w:name w:val="WW8Num14z4"/>
    <w:rsid w:val="00F53DDB"/>
  </w:style>
  <w:style w:type="character" w:customStyle="1" w:styleId="WW8Num14z5">
    <w:name w:val="WW8Num14z5"/>
    <w:rsid w:val="00F53DDB"/>
  </w:style>
  <w:style w:type="character" w:customStyle="1" w:styleId="WW8Num14z6">
    <w:name w:val="WW8Num14z6"/>
    <w:rsid w:val="00F53DDB"/>
  </w:style>
  <w:style w:type="character" w:customStyle="1" w:styleId="WW8Num14z7">
    <w:name w:val="WW8Num14z7"/>
    <w:rsid w:val="00F53DDB"/>
  </w:style>
  <w:style w:type="character" w:customStyle="1" w:styleId="WW8Num14z8">
    <w:name w:val="WW8Num14z8"/>
    <w:rsid w:val="00F53DDB"/>
  </w:style>
  <w:style w:type="character" w:customStyle="1" w:styleId="WW8Num15z0">
    <w:name w:val="WW8Num15z0"/>
    <w:rsid w:val="00F53DDB"/>
    <w:rPr>
      <w:sz w:val="20"/>
      <w:szCs w:val="20"/>
    </w:rPr>
  </w:style>
  <w:style w:type="character" w:customStyle="1" w:styleId="WW8Num15z1">
    <w:name w:val="WW8Num15z1"/>
    <w:rsid w:val="00F53DDB"/>
    <w:rPr>
      <w:rFonts w:ascii="Liberation Serif" w:hAnsi="Liberation Serif" w:cs="Arial"/>
      <w:sz w:val="20"/>
      <w:szCs w:val="20"/>
    </w:rPr>
  </w:style>
  <w:style w:type="character" w:customStyle="1" w:styleId="WW8Num15z2">
    <w:name w:val="WW8Num15z2"/>
    <w:rsid w:val="00F53DDB"/>
  </w:style>
  <w:style w:type="character" w:customStyle="1" w:styleId="WW8Num15z3">
    <w:name w:val="WW8Num15z3"/>
    <w:rsid w:val="00F53DDB"/>
  </w:style>
  <w:style w:type="character" w:customStyle="1" w:styleId="WW8Num15z4">
    <w:name w:val="WW8Num15z4"/>
    <w:rsid w:val="00F53DDB"/>
  </w:style>
  <w:style w:type="character" w:customStyle="1" w:styleId="WW8Num15z5">
    <w:name w:val="WW8Num15z5"/>
    <w:rsid w:val="00F53DDB"/>
  </w:style>
  <w:style w:type="character" w:customStyle="1" w:styleId="WW8Num15z6">
    <w:name w:val="WW8Num15z6"/>
    <w:rsid w:val="00F53DDB"/>
  </w:style>
  <w:style w:type="character" w:customStyle="1" w:styleId="WW8Num15z7">
    <w:name w:val="WW8Num15z7"/>
    <w:rsid w:val="00F53DDB"/>
  </w:style>
  <w:style w:type="character" w:customStyle="1" w:styleId="WW8Num15z8">
    <w:name w:val="WW8Num15z8"/>
    <w:rsid w:val="00F53DDB"/>
  </w:style>
  <w:style w:type="character" w:customStyle="1" w:styleId="WW8Num16z0">
    <w:name w:val="WW8Num16z0"/>
    <w:rsid w:val="00F53DDB"/>
  </w:style>
  <w:style w:type="character" w:customStyle="1" w:styleId="WW8Num16z1">
    <w:name w:val="WW8Num16z1"/>
    <w:rsid w:val="00F53DDB"/>
  </w:style>
  <w:style w:type="character" w:customStyle="1" w:styleId="WW8Num16z2">
    <w:name w:val="WW8Num16z2"/>
    <w:rsid w:val="00F53DDB"/>
  </w:style>
  <w:style w:type="character" w:customStyle="1" w:styleId="WW8Num16z3">
    <w:name w:val="WW8Num16z3"/>
    <w:rsid w:val="00F53DDB"/>
  </w:style>
  <w:style w:type="character" w:customStyle="1" w:styleId="WW8Num16z4">
    <w:name w:val="WW8Num16z4"/>
    <w:rsid w:val="00F53DDB"/>
  </w:style>
  <w:style w:type="character" w:customStyle="1" w:styleId="WW8Num16z5">
    <w:name w:val="WW8Num16z5"/>
    <w:rsid w:val="00F53DDB"/>
  </w:style>
  <w:style w:type="character" w:customStyle="1" w:styleId="WW8Num16z6">
    <w:name w:val="WW8Num16z6"/>
    <w:rsid w:val="00F53DDB"/>
  </w:style>
  <w:style w:type="character" w:customStyle="1" w:styleId="WW8Num16z7">
    <w:name w:val="WW8Num16z7"/>
    <w:rsid w:val="00F53DDB"/>
  </w:style>
  <w:style w:type="character" w:customStyle="1" w:styleId="WW8Num16z8">
    <w:name w:val="WW8Num16z8"/>
    <w:rsid w:val="00F53DDB"/>
  </w:style>
  <w:style w:type="character" w:customStyle="1" w:styleId="WW8Num17z0">
    <w:name w:val="WW8Num17z0"/>
    <w:rsid w:val="00F53DDB"/>
  </w:style>
  <w:style w:type="character" w:customStyle="1" w:styleId="WW8Num17z1">
    <w:name w:val="WW8Num17z1"/>
    <w:rsid w:val="00F53DDB"/>
    <w:rPr>
      <w:sz w:val="20"/>
      <w:szCs w:val="20"/>
    </w:rPr>
  </w:style>
  <w:style w:type="character" w:customStyle="1" w:styleId="WW8Num17z2">
    <w:name w:val="WW8Num17z2"/>
    <w:rsid w:val="00F53DDB"/>
  </w:style>
  <w:style w:type="character" w:customStyle="1" w:styleId="WW8Num17z3">
    <w:name w:val="WW8Num17z3"/>
    <w:rsid w:val="00F53DDB"/>
  </w:style>
  <w:style w:type="character" w:customStyle="1" w:styleId="WW8Num17z4">
    <w:name w:val="WW8Num17z4"/>
    <w:rsid w:val="00F53DDB"/>
  </w:style>
  <w:style w:type="character" w:customStyle="1" w:styleId="WW8Num17z5">
    <w:name w:val="WW8Num17z5"/>
    <w:rsid w:val="00F53DDB"/>
  </w:style>
  <w:style w:type="character" w:customStyle="1" w:styleId="WW8Num17z6">
    <w:name w:val="WW8Num17z6"/>
    <w:rsid w:val="00F53DDB"/>
  </w:style>
  <w:style w:type="character" w:customStyle="1" w:styleId="WW8Num17z7">
    <w:name w:val="WW8Num17z7"/>
    <w:rsid w:val="00F53DDB"/>
  </w:style>
  <w:style w:type="character" w:customStyle="1" w:styleId="WW8Num17z8">
    <w:name w:val="WW8Num17z8"/>
    <w:rsid w:val="00F53DDB"/>
  </w:style>
  <w:style w:type="character" w:customStyle="1" w:styleId="WW8Num18z0">
    <w:name w:val="WW8Num18z0"/>
    <w:rsid w:val="00F53DDB"/>
    <w:rPr>
      <w:rFonts w:ascii="Liberation Serif" w:hAnsi="Liberation Serif" w:cs="Arial"/>
      <w:b w:val="0"/>
      <w:bCs/>
      <w:i w:val="0"/>
      <w:color w:val="000000"/>
      <w:sz w:val="20"/>
      <w:szCs w:val="20"/>
    </w:rPr>
  </w:style>
  <w:style w:type="character" w:customStyle="1" w:styleId="WW8Num18z2">
    <w:name w:val="WW8Num18z2"/>
    <w:rsid w:val="00F53DDB"/>
  </w:style>
  <w:style w:type="character" w:customStyle="1" w:styleId="WW8Num18z3">
    <w:name w:val="WW8Num18z3"/>
    <w:rsid w:val="00F53DDB"/>
  </w:style>
  <w:style w:type="character" w:customStyle="1" w:styleId="WW8Num18z4">
    <w:name w:val="WW8Num18z4"/>
    <w:rsid w:val="00F53DDB"/>
  </w:style>
  <w:style w:type="character" w:customStyle="1" w:styleId="WW8Num18z5">
    <w:name w:val="WW8Num18z5"/>
    <w:rsid w:val="00F53DDB"/>
  </w:style>
  <w:style w:type="character" w:customStyle="1" w:styleId="WW8Num18z6">
    <w:name w:val="WW8Num18z6"/>
    <w:rsid w:val="00F53DDB"/>
  </w:style>
  <w:style w:type="character" w:customStyle="1" w:styleId="WW8Num18z7">
    <w:name w:val="WW8Num18z7"/>
    <w:rsid w:val="00F53DDB"/>
  </w:style>
  <w:style w:type="character" w:customStyle="1" w:styleId="WW8Num18z8">
    <w:name w:val="WW8Num18z8"/>
    <w:rsid w:val="00F53DDB"/>
  </w:style>
  <w:style w:type="character" w:customStyle="1" w:styleId="WW8Num19z0">
    <w:name w:val="WW8Num19z0"/>
    <w:rsid w:val="00F53DDB"/>
    <w:rPr>
      <w:rFonts w:ascii="Liberation Serif" w:hAnsi="Liberation Serif" w:cs="Arial"/>
      <w:spacing w:val="-2"/>
      <w:sz w:val="20"/>
      <w:szCs w:val="20"/>
    </w:rPr>
  </w:style>
  <w:style w:type="character" w:customStyle="1" w:styleId="WW8Num19z1">
    <w:name w:val="WW8Num19z1"/>
    <w:rsid w:val="00F53DDB"/>
  </w:style>
  <w:style w:type="character" w:customStyle="1" w:styleId="WW8Num19z2">
    <w:name w:val="WW8Num19z2"/>
    <w:rsid w:val="00F53DDB"/>
    <w:rPr>
      <w:rFonts w:ascii="Times New Roman" w:eastAsia="Times New Roman" w:hAnsi="Times New Roman" w:cs="Times New Roman"/>
    </w:rPr>
  </w:style>
  <w:style w:type="character" w:customStyle="1" w:styleId="WW8Num19z3">
    <w:name w:val="WW8Num19z3"/>
    <w:rsid w:val="00F53DDB"/>
  </w:style>
  <w:style w:type="character" w:customStyle="1" w:styleId="WW8Num19z4">
    <w:name w:val="WW8Num19z4"/>
    <w:rsid w:val="00F53DDB"/>
  </w:style>
  <w:style w:type="character" w:customStyle="1" w:styleId="WW8Num19z5">
    <w:name w:val="WW8Num19z5"/>
    <w:rsid w:val="00F53DDB"/>
    <w:rPr>
      <w:b w:val="0"/>
    </w:rPr>
  </w:style>
  <w:style w:type="character" w:customStyle="1" w:styleId="WW8Num19z6">
    <w:name w:val="WW8Num19z6"/>
    <w:rsid w:val="00F53DDB"/>
    <w:rPr>
      <w:rFonts w:ascii="Symbol" w:hAnsi="Symbol" w:cs="Symbol"/>
    </w:rPr>
  </w:style>
  <w:style w:type="character" w:customStyle="1" w:styleId="WW8Num19z7">
    <w:name w:val="WW8Num19z7"/>
    <w:rsid w:val="00F53DDB"/>
  </w:style>
  <w:style w:type="character" w:customStyle="1" w:styleId="WW8Num19z8">
    <w:name w:val="WW8Num19z8"/>
    <w:rsid w:val="00F53DDB"/>
  </w:style>
  <w:style w:type="character" w:customStyle="1" w:styleId="WW8Num20z0">
    <w:name w:val="WW8Num20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20z1">
    <w:name w:val="WW8Num20z1"/>
    <w:rsid w:val="00F53DDB"/>
  </w:style>
  <w:style w:type="character" w:customStyle="1" w:styleId="WW8Num20z2">
    <w:name w:val="WW8Num20z2"/>
    <w:rsid w:val="00F53DDB"/>
  </w:style>
  <w:style w:type="character" w:customStyle="1" w:styleId="WW8Num20z3">
    <w:name w:val="WW8Num20z3"/>
    <w:rsid w:val="00F53DDB"/>
  </w:style>
  <w:style w:type="character" w:customStyle="1" w:styleId="WW8Num20z4">
    <w:name w:val="WW8Num20z4"/>
    <w:rsid w:val="00F53DDB"/>
  </w:style>
  <w:style w:type="character" w:customStyle="1" w:styleId="WW8Num20z5">
    <w:name w:val="WW8Num20z5"/>
    <w:rsid w:val="00F53DDB"/>
  </w:style>
  <w:style w:type="character" w:customStyle="1" w:styleId="WW8Num20z6">
    <w:name w:val="WW8Num20z6"/>
    <w:rsid w:val="00F53DDB"/>
  </w:style>
  <w:style w:type="character" w:customStyle="1" w:styleId="WW8Num20z7">
    <w:name w:val="WW8Num20z7"/>
    <w:rsid w:val="00F53DDB"/>
  </w:style>
  <w:style w:type="character" w:customStyle="1" w:styleId="WW8Num20z8">
    <w:name w:val="WW8Num20z8"/>
    <w:rsid w:val="00F53DDB"/>
  </w:style>
  <w:style w:type="character" w:customStyle="1" w:styleId="WW8Num21z0">
    <w:name w:val="WW8Num21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1z1">
    <w:name w:val="WW8Num21z1"/>
    <w:rsid w:val="00F53DDB"/>
    <w:rPr>
      <w:color w:val="000000"/>
    </w:rPr>
  </w:style>
  <w:style w:type="character" w:customStyle="1" w:styleId="WW8Num21z2">
    <w:name w:val="WW8Num21z2"/>
    <w:rsid w:val="00F53DDB"/>
  </w:style>
  <w:style w:type="character" w:customStyle="1" w:styleId="WW8Num21z4">
    <w:name w:val="WW8Num21z4"/>
    <w:rsid w:val="00F53DDB"/>
  </w:style>
  <w:style w:type="character" w:customStyle="1" w:styleId="WW8Num21z5">
    <w:name w:val="WW8Num21z5"/>
    <w:rsid w:val="00F53DDB"/>
  </w:style>
  <w:style w:type="character" w:customStyle="1" w:styleId="WW8Num21z6">
    <w:name w:val="WW8Num21z6"/>
    <w:rsid w:val="00F53DDB"/>
  </w:style>
  <w:style w:type="character" w:customStyle="1" w:styleId="WW8Num21z7">
    <w:name w:val="WW8Num21z7"/>
    <w:rsid w:val="00F53DDB"/>
  </w:style>
  <w:style w:type="character" w:customStyle="1" w:styleId="WW8Num21z8">
    <w:name w:val="WW8Num21z8"/>
    <w:rsid w:val="00F53DDB"/>
  </w:style>
  <w:style w:type="character" w:customStyle="1" w:styleId="WW8Num22z0">
    <w:name w:val="WW8Num22z0"/>
    <w:rsid w:val="00F53DDB"/>
    <w:rPr>
      <w:rFonts w:ascii="Liberation Serif" w:hAnsi="Liberation Serif" w:cs="Calibri"/>
      <w:b w:val="0"/>
      <w:sz w:val="20"/>
      <w:szCs w:val="20"/>
    </w:rPr>
  </w:style>
  <w:style w:type="character" w:customStyle="1" w:styleId="WW8Num22z1">
    <w:name w:val="WW8Num22z1"/>
    <w:rsid w:val="00F53DDB"/>
  </w:style>
  <w:style w:type="character" w:customStyle="1" w:styleId="WW8Num22z2">
    <w:name w:val="WW8Num22z2"/>
    <w:rsid w:val="00F53DDB"/>
  </w:style>
  <w:style w:type="character" w:customStyle="1" w:styleId="WW8Num22z3">
    <w:name w:val="WW8Num22z3"/>
    <w:rsid w:val="00F53DDB"/>
  </w:style>
  <w:style w:type="character" w:customStyle="1" w:styleId="WW8Num22z4">
    <w:name w:val="WW8Num22z4"/>
    <w:rsid w:val="00F53DDB"/>
  </w:style>
  <w:style w:type="character" w:customStyle="1" w:styleId="WW8Num22z5">
    <w:name w:val="WW8Num22z5"/>
    <w:rsid w:val="00F53DDB"/>
  </w:style>
  <w:style w:type="character" w:customStyle="1" w:styleId="WW8Num22z6">
    <w:name w:val="WW8Num22z6"/>
    <w:rsid w:val="00F53DDB"/>
  </w:style>
  <w:style w:type="character" w:customStyle="1" w:styleId="WW8Num22z7">
    <w:name w:val="WW8Num22z7"/>
    <w:rsid w:val="00F53DDB"/>
  </w:style>
  <w:style w:type="character" w:customStyle="1" w:styleId="WW8Num22z8">
    <w:name w:val="WW8Num22z8"/>
    <w:rsid w:val="00F53DDB"/>
  </w:style>
  <w:style w:type="character" w:customStyle="1" w:styleId="WW8Num23z0">
    <w:name w:val="WW8Num23z0"/>
    <w:rsid w:val="00F53DDB"/>
  </w:style>
  <w:style w:type="character" w:customStyle="1" w:styleId="WW8Num23z1">
    <w:name w:val="WW8Num23z1"/>
    <w:rsid w:val="00F53DDB"/>
  </w:style>
  <w:style w:type="character" w:customStyle="1" w:styleId="WW8Num23z2">
    <w:name w:val="WW8Num23z2"/>
    <w:rsid w:val="00F53DDB"/>
  </w:style>
  <w:style w:type="character" w:customStyle="1" w:styleId="WW8Num23z3">
    <w:name w:val="WW8Num23z3"/>
    <w:rsid w:val="00F53DDB"/>
  </w:style>
  <w:style w:type="character" w:customStyle="1" w:styleId="WW8Num23z4">
    <w:name w:val="WW8Num23z4"/>
    <w:rsid w:val="00F53DDB"/>
  </w:style>
  <w:style w:type="character" w:customStyle="1" w:styleId="WW8Num23z5">
    <w:name w:val="WW8Num23z5"/>
    <w:rsid w:val="00F53DDB"/>
  </w:style>
  <w:style w:type="character" w:customStyle="1" w:styleId="WW8Num23z6">
    <w:name w:val="WW8Num23z6"/>
    <w:rsid w:val="00F53DDB"/>
  </w:style>
  <w:style w:type="character" w:customStyle="1" w:styleId="WW8Num23z7">
    <w:name w:val="WW8Num23z7"/>
    <w:rsid w:val="00F53DDB"/>
  </w:style>
  <w:style w:type="character" w:customStyle="1" w:styleId="WW8Num23z8">
    <w:name w:val="WW8Num23z8"/>
    <w:rsid w:val="00F53DDB"/>
  </w:style>
  <w:style w:type="character" w:customStyle="1" w:styleId="WW8Num24z0">
    <w:name w:val="WW8Num24z0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24z1">
    <w:name w:val="WW8Num24z1"/>
    <w:rsid w:val="00F53DDB"/>
  </w:style>
  <w:style w:type="character" w:customStyle="1" w:styleId="WW8Num24z2">
    <w:name w:val="WW8Num24z2"/>
    <w:rsid w:val="00F53DDB"/>
  </w:style>
  <w:style w:type="character" w:customStyle="1" w:styleId="WW8Num24z3">
    <w:name w:val="WW8Num24z3"/>
    <w:rsid w:val="00F53DDB"/>
  </w:style>
  <w:style w:type="character" w:customStyle="1" w:styleId="WW8Num24z4">
    <w:name w:val="WW8Num24z4"/>
    <w:rsid w:val="00F53DDB"/>
  </w:style>
  <w:style w:type="character" w:customStyle="1" w:styleId="WW8Num24z5">
    <w:name w:val="WW8Num24z5"/>
    <w:rsid w:val="00F53DDB"/>
  </w:style>
  <w:style w:type="character" w:customStyle="1" w:styleId="WW8Num24z6">
    <w:name w:val="WW8Num24z6"/>
    <w:rsid w:val="00F53DDB"/>
  </w:style>
  <w:style w:type="character" w:customStyle="1" w:styleId="WW8Num24z7">
    <w:name w:val="WW8Num24z7"/>
    <w:rsid w:val="00F53DDB"/>
  </w:style>
  <w:style w:type="character" w:customStyle="1" w:styleId="WW8Num24z8">
    <w:name w:val="WW8Num24z8"/>
    <w:rsid w:val="00F53DDB"/>
  </w:style>
  <w:style w:type="character" w:customStyle="1" w:styleId="WW8Num25z0">
    <w:name w:val="WW8Num25z0"/>
    <w:rsid w:val="00F53DDB"/>
    <w:rPr>
      <w:rFonts w:ascii="Liberation Serif" w:hAnsi="Liberation Serif" w:cs="Arial"/>
      <w:bCs/>
      <w:color w:val="000000"/>
      <w:spacing w:val="-6"/>
      <w:sz w:val="20"/>
      <w:szCs w:val="20"/>
    </w:rPr>
  </w:style>
  <w:style w:type="character" w:customStyle="1" w:styleId="WW8Num25z1">
    <w:name w:val="WW8Num25z1"/>
    <w:rsid w:val="00F53DDB"/>
    <w:rPr>
      <w:b w:val="0"/>
    </w:rPr>
  </w:style>
  <w:style w:type="character" w:customStyle="1" w:styleId="WW8Num25z2">
    <w:name w:val="WW8Num25z2"/>
    <w:rsid w:val="00F53DDB"/>
  </w:style>
  <w:style w:type="character" w:customStyle="1" w:styleId="WW8Num25z3">
    <w:name w:val="WW8Num25z3"/>
    <w:rsid w:val="00F53DDB"/>
    <w:rPr>
      <w:rFonts w:cs="Calibri"/>
      <w:sz w:val="20"/>
      <w:szCs w:val="20"/>
    </w:rPr>
  </w:style>
  <w:style w:type="character" w:customStyle="1" w:styleId="WW8Num25z4">
    <w:name w:val="WW8Num25z4"/>
    <w:rsid w:val="00F53DDB"/>
  </w:style>
  <w:style w:type="character" w:customStyle="1" w:styleId="WW8Num25z5">
    <w:name w:val="WW8Num25z5"/>
    <w:rsid w:val="00F53DDB"/>
    <w:rPr>
      <w:rFonts w:ascii="Liberation Serif" w:hAnsi="Liberation Serif" w:cs="Calibri"/>
      <w:bCs/>
      <w:color w:val="000000"/>
      <w:sz w:val="20"/>
      <w:szCs w:val="20"/>
    </w:rPr>
  </w:style>
  <w:style w:type="character" w:customStyle="1" w:styleId="WW8Num25z6">
    <w:name w:val="WW8Num25z6"/>
    <w:rsid w:val="00F53DDB"/>
  </w:style>
  <w:style w:type="character" w:customStyle="1" w:styleId="WW8Num25z7">
    <w:name w:val="WW8Num25z7"/>
    <w:rsid w:val="00F53DDB"/>
  </w:style>
  <w:style w:type="character" w:customStyle="1" w:styleId="WW8Num25z8">
    <w:name w:val="WW8Num25z8"/>
    <w:rsid w:val="00F53DDB"/>
  </w:style>
  <w:style w:type="character" w:customStyle="1" w:styleId="WW8Num26z0">
    <w:name w:val="WW8Num26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26z1">
    <w:name w:val="WW8Num26z1"/>
    <w:rsid w:val="00F53DDB"/>
  </w:style>
  <w:style w:type="character" w:customStyle="1" w:styleId="WW8Num26z2">
    <w:name w:val="WW8Num26z2"/>
    <w:rsid w:val="00F53DDB"/>
  </w:style>
  <w:style w:type="character" w:customStyle="1" w:styleId="WW8Num26z3">
    <w:name w:val="WW8Num26z3"/>
    <w:rsid w:val="00F53DDB"/>
  </w:style>
  <w:style w:type="character" w:customStyle="1" w:styleId="WW8Num26z4">
    <w:name w:val="WW8Num26z4"/>
    <w:rsid w:val="00F53DDB"/>
  </w:style>
  <w:style w:type="character" w:customStyle="1" w:styleId="WW8Num26z5">
    <w:name w:val="WW8Num26z5"/>
    <w:rsid w:val="00F53DDB"/>
  </w:style>
  <w:style w:type="character" w:customStyle="1" w:styleId="WW8Num26z6">
    <w:name w:val="WW8Num26z6"/>
    <w:rsid w:val="00F53DDB"/>
  </w:style>
  <w:style w:type="character" w:customStyle="1" w:styleId="WW8Num26z7">
    <w:name w:val="WW8Num26z7"/>
    <w:rsid w:val="00F53DDB"/>
  </w:style>
  <w:style w:type="character" w:customStyle="1" w:styleId="WW8Num26z8">
    <w:name w:val="WW8Num26z8"/>
    <w:rsid w:val="00F53DDB"/>
  </w:style>
  <w:style w:type="character" w:customStyle="1" w:styleId="WW8Num27z0">
    <w:name w:val="WW8Num27z0"/>
    <w:rsid w:val="00F53DDB"/>
    <w:rPr>
      <w:rFonts w:ascii="Times New Roman" w:eastAsia="Times New Roman" w:hAnsi="Times New Roman" w:cs="Times New Roman"/>
    </w:rPr>
  </w:style>
  <w:style w:type="character" w:customStyle="1" w:styleId="WW8Num27z1">
    <w:name w:val="WW8Num27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27z2">
    <w:name w:val="WW8Num27z2"/>
    <w:rsid w:val="00F53DDB"/>
  </w:style>
  <w:style w:type="character" w:customStyle="1" w:styleId="WW8Num27z3">
    <w:name w:val="WW8Num27z3"/>
    <w:rsid w:val="00F53DDB"/>
  </w:style>
  <w:style w:type="character" w:customStyle="1" w:styleId="WW8Num27z4">
    <w:name w:val="WW8Num27z4"/>
    <w:rsid w:val="00F53DDB"/>
  </w:style>
  <w:style w:type="character" w:customStyle="1" w:styleId="WW8Num27z5">
    <w:name w:val="WW8Num27z5"/>
    <w:rsid w:val="00F53DDB"/>
  </w:style>
  <w:style w:type="character" w:customStyle="1" w:styleId="WW8Num27z6">
    <w:name w:val="WW8Num27z6"/>
    <w:rsid w:val="00F53DDB"/>
  </w:style>
  <w:style w:type="character" w:customStyle="1" w:styleId="WW8Num27z7">
    <w:name w:val="WW8Num27z7"/>
    <w:rsid w:val="00F53DDB"/>
  </w:style>
  <w:style w:type="character" w:customStyle="1" w:styleId="WW8Num27z8">
    <w:name w:val="WW8Num27z8"/>
    <w:rsid w:val="00F53DDB"/>
  </w:style>
  <w:style w:type="character" w:customStyle="1" w:styleId="WW8Num28z0">
    <w:name w:val="WW8Num28z0"/>
    <w:rsid w:val="00F53DDB"/>
  </w:style>
  <w:style w:type="character" w:customStyle="1" w:styleId="WW8Num28z1">
    <w:name w:val="WW8Num28z1"/>
    <w:rsid w:val="00F53DDB"/>
    <w:rPr>
      <w:rFonts w:ascii="Liberation Serif" w:hAnsi="Liberation Serif" w:cs="Calibri"/>
      <w:sz w:val="20"/>
      <w:szCs w:val="20"/>
    </w:rPr>
  </w:style>
  <w:style w:type="character" w:customStyle="1" w:styleId="WW8Num28z2">
    <w:name w:val="WW8Num28z2"/>
    <w:rsid w:val="00F53DDB"/>
  </w:style>
  <w:style w:type="character" w:customStyle="1" w:styleId="WW8Num28z3">
    <w:name w:val="WW8Num28z3"/>
    <w:rsid w:val="00F53DDB"/>
  </w:style>
  <w:style w:type="character" w:customStyle="1" w:styleId="WW8Num28z4">
    <w:name w:val="WW8Num28z4"/>
    <w:rsid w:val="00F53DDB"/>
  </w:style>
  <w:style w:type="character" w:customStyle="1" w:styleId="WW8Num28z5">
    <w:name w:val="WW8Num28z5"/>
    <w:rsid w:val="00F53DDB"/>
  </w:style>
  <w:style w:type="character" w:customStyle="1" w:styleId="WW8Num28z6">
    <w:name w:val="WW8Num28z6"/>
    <w:rsid w:val="00F53DDB"/>
  </w:style>
  <w:style w:type="character" w:customStyle="1" w:styleId="WW8Num28z7">
    <w:name w:val="WW8Num28z7"/>
    <w:rsid w:val="00F53DDB"/>
  </w:style>
  <w:style w:type="character" w:customStyle="1" w:styleId="WW8Num28z8">
    <w:name w:val="WW8Num28z8"/>
    <w:rsid w:val="00F53DDB"/>
  </w:style>
  <w:style w:type="character" w:customStyle="1" w:styleId="WW8Num29z0">
    <w:name w:val="WW8Num29z0"/>
    <w:rsid w:val="00F53DDB"/>
    <w:rPr>
      <w:rFonts w:ascii="Liberation Serif" w:hAnsi="Liberation Serif" w:cs="Calibri"/>
      <w:sz w:val="20"/>
      <w:szCs w:val="20"/>
    </w:rPr>
  </w:style>
  <w:style w:type="character" w:customStyle="1" w:styleId="WW8Num29z1">
    <w:name w:val="WW8Num29z1"/>
    <w:rsid w:val="00F53DDB"/>
    <w:rPr>
      <w:b w:val="0"/>
      <w:i w:val="0"/>
      <w:sz w:val="18"/>
      <w:szCs w:val="18"/>
    </w:rPr>
  </w:style>
  <w:style w:type="character" w:customStyle="1" w:styleId="WW8Num29z2">
    <w:name w:val="WW8Num29z2"/>
    <w:rsid w:val="00F53DDB"/>
  </w:style>
  <w:style w:type="character" w:customStyle="1" w:styleId="WW8Num29z3">
    <w:name w:val="WW8Num29z3"/>
    <w:rsid w:val="00F53DDB"/>
  </w:style>
  <w:style w:type="character" w:customStyle="1" w:styleId="WW8Num29z4">
    <w:name w:val="WW8Num29z4"/>
    <w:rsid w:val="00F53DDB"/>
  </w:style>
  <w:style w:type="character" w:customStyle="1" w:styleId="WW8Num29z5">
    <w:name w:val="WW8Num29z5"/>
    <w:rsid w:val="00F53DDB"/>
  </w:style>
  <w:style w:type="character" w:customStyle="1" w:styleId="WW8Num29z6">
    <w:name w:val="WW8Num29z6"/>
    <w:rsid w:val="00F53DDB"/>
  </w:style>
  <w:style w:type="character" w:customStyle="1" w:styleId="WW8Num29z7">
    <w:name w:val="WW8Num29z7"/>
    <w:rsid w:val="00F53DDB"/>
  </w:style>
  <w:style w:type="character" w:customStyle="1" w:styleId="WW8Num29z8">
    <w:name w:val="WW8Num29z8"/>
    <w:rsid w:val="00F53DDB"/>
  </w:style>
  <w:style w:type="character" w:customStyle="1" w:styleId="WW8Num30z0">
    <w:name w:val="WW8Num30z0"/>
    <w:rsid w:val="00F53DDB"/>
    <w:rPr>
      <w:b w:val="0"/>
      <w:color w:val="000000"/>
      <w:sz w:val="20"/>
      <w:szCs w:val="20"/>
    </w:rPr>
  </w:style>
  <w:style w:type="character" w:customStyle="1" w:styleId="WW8Num30z1">
    <w:name w:val="WW8Num30z1"/>
    <w:rsid w:val="00F53DDB"/>
  </w:style>
  <w:style w:type="character" w:customStyle="1" w:styleId="WW8Num30z2">
    <w:name w:val="WW8Num30z2"/>
    <w:rsid w:val="00F53DDB"/>
    <w:rPr>
      <w:rFonts w:ascii="Liberation Serif" w:hAnsi="Liberation Serif" w:cs="Calibri"/>
      <w:b/>
      <w:sz w:val="20"/>
      <w:szCs w:val="20"/>
    </w:rPr>
  </w:style>
  <w:style w:type="character" w:customStyle="1" w:styleId="WW8Num30z3">
    <w:name w:val="WW8Num30z3"/>
    <w:rsid w:val="00F53DDB"/>
  </w:style>
  <w:style w:type="character" w:customStyle="1" w:styleId="WW8Num30z4">
    <w:name w:val="WW8Num30z4"/>
    <w:rsid w:val="00F53DDB"/>
  </w:style>
  <w:style w:type="character" w:customStyle="1" w:styleId="WW8Num30z5">
    <w:name w:val="WW8Num30z5"/>
    <w:rsid w:val="00F53DDB"/>
  </w:style>
  <w:style w:type="character" w:customStyle="1" w:styleId="WW8Num30z6">
    <w:name w:val="WW8Num30z6"/>
    <w:rsid w:val="00F53DDB"/>
  </w:style>
  <w:style w:type="character" w:customStyle="1" w:styleId="WW8Num30z7">
    <w:name w:val="WW8Num30z7"/>
    <w:rsid w:val="00F53DDB"/>
  </w:style>
  <w:style w:type="character" w:customStyle="1" w:styleId="WW8Num30z8">
    <w:name w:val="WW8Num30z8"/>
    <w:rsid w:val="00F53DDB"/>
  </w:style>
  <w:style w:type="character" w:customStyle="1" w:styleId="WW8Num31z0">
    <w:name w:val="WW8Num31z0"/>
    <w:rsid w:val="00F53DDB"/>
    <w:rPr>
      <w:rFonts w:cs="Arial"/>
    </w:rPr>
  </w:style>
  <w:style w:type="character" w:customStyle="1" w:styleId="WW8Num31z1">
    <w:name w:val="WW8Num31z1"/>
    <w:rsid w:val="00F53DDB"/>
  </w:style>
  <w:style w:type="character" w:customStyle="1" w:styleId="WW8Num31z2">
    <w:name w:val="WW8Num31z2"/>
    <w:rsid w:val="00F53DDB"/>
  </w:style>
  <w:style w:type="character" w:customStyle="1" w:styleId="WW8Num31z3">
    <w:name w:val="WW8Num31z3"/>
    <w:rsid w:val="00F53DDB"/>
  </w:style>
  <w:style w:type="character" w:customStyle="1" w:styleId="WW8Num31z4">
    <w:name w:val="WW8Num31z4"/>
    <w:rsid w:val="00F53DDB"/>
  </w:style>
  <w:style w:type="character" w:customStyle="1" w:styleId="WW8Num31z5">
    <w:name w:val="WW8Num31z5"/>
    <w:rsid w:val="00F53DDB"/>
  </w:style>
  <w:style w:type="character" w:customStyle="1" w:styleId="WW8Num31z6">
    <w:name w:val="WW8Num31z6"/>
    <w:rsid w:val="00F53DDB"/>
  </w:style>
  <w:style w:type="character" w:customStyle="1" w:styleId="WW8Num31z7">
    <w:name w:val="WW8Num31z7"/>
    <w:rsid w:val="00F53DDB"/>
  </w:style>
  <w:style w:type="character" w:customStyle="1" w:styleId="WW8Num31z8">
    <w:name w:val="WW8Num31z8"/>
    <w:rsid w:val="00F53DDB"/>
  </w:style>
  <w:style w:type="character" w:customStyle="1" w:styleId="WW8Num32z0">
    <w:name w:val="WW8Num32z0"/>
    <w:rsid w:val="00F53DDB"/>
    <w:rPr>
      <w:rFonts w:ascii="Liberation Serif" w:hAnsi="Liberation Serif" w:cs="Arial"/>
      <w:bCs/>
      <w:color w:val="000000"/>
      <w:sz w:val="20"/>
      <w:szCs w:val="20"/>
    </w:rPr>
  </w:style>
  <w:style w:type="character" w:customStyle="1" w:styleId="WW8Num32z1">
    <w:name w:val="WW8Num32z1"/>
    <w:rsid w:val="00F53DDB"/>
    <w:rPr>
      <w:b w:val="0"/>
      <w:i w:val="0"/>
    </w:rPr>
  </w:style>
  <w:style w:type="character" w:customStyle="1" w:styleId="WW8Num32z2">
    <w:name w:val="WW8Num32z2"/>
    <w:rsid w:val="00F53DDB"/>
  </w:style>
  <w:style w:type="character" w:customStyle="1" w:styleId="WW8Num32z3">
    <w:name w:val="WW8Num32z3"/>
    <w:rsid w:val="00F53DDB"/>
  </w:style>
  <w:style w:type="character" w:customStyle="1" w:styleId="WW8Num32z4">
    <w:name w:val="WW8Num32z4"/>
    <w:rsid w:val="00F53DDB"/>
  </w:style>
  <w:style w:type="character" w:customStyle="1" w:styleId="WW8Num32z5">
    <w:name w:val="WW8Num32z5"/>
    <w:rsid w:val="00F53DDB"/>
  </w:style>
  <w:style w:type="character" w:customStyle="1" w:styleId="WW8Num32z6">
    <w:name w:val="WW8Num32z6"/>
    <w:rsid w:val="00F53DDB"/>
  </w:style>
  <w:style w:type="character" w:customStyle="1" w:styleId="WW8Num32z7">
    <w:name w:val="WW8Num32z7"/>
    <w:rsid w:val="00F53DDB"/>
  </w:style>
  <w:style w:type="character" w:customStyle="1" w:styleId="WW8Num32z8">
    <w:name w:val="WW8Num32z8"/>
    <w:rsid w:val="00F53DDB"/>
  </w:style>
  <w:style w:type="character" w:customStyle="1" w:styleId="WW8Num33z0">
    <w:name w:val="WW8Num33z0"/>
    <w:rsid w:val="00F53DDB"/>
    <w:rPr>
      <w:rFonts w:ascii="Liberation Serif" w:hAnsi="Liberation Serif" w:cs="Calibri"/>
      <w:b w:val="0"/>
      <w:bCs/>
      <w:i w:val="0"/>
      <w:color w:val="000000"/>
      <w:sz w:val="20"/>
      <w:szCs w:val="20"/>
    </w:rPr>
  </w:style>
  <w:style w:type="character" w:customStyle="1" w:styleId="WW8Num33z1">
    <w:name w:val="WW8Num33z1"/>
    <w:rsid w:val="00F53DDB"/>
    <w:rPr>
      <w:rFonts w:ascii="Symbol" w:hAnsi="Symbol" w:cs="Symbol"/>
    </w:rPr>
  </w:style>
  <w:style w:type="character" w:customStyle="1" w:styleId="WW8Num33z3">
    <w:name w:val="WW8Num33z3"/>
    <w:rsid w:val="00F53DDB"/>
  </w:style>
  <w:style w:type="character" w:customStyle="1" w:styleId="WW8Num33z4">
    <w:name w:val="WW8Num33z4"/>
    <w:rsid w:val="00F53DDB"/>
  </w:style>
  <w:style w:type="character" w:customStyle="1" w:styleId="WW8Num33z5">
    <w:name w:val="WW8Num33z5"/>
    <w:rsid w:val="00F53DDB"/>
  </w:style>
  <w:style w:type="character" w:customStyle="1" w:styleId="WW8Num33z6">
    <w:name w:val="WW8Num33z6"/>
    <w:rsid w:val="00F53DDB"/>
  </w:style>
  <w:style w:type="character" w:customStyle="1" w:styleId="WW8Num33z7">
    <w:name w:val="WW8Num33z7"/>
    <w:rsid w:val="00F53DDB"/>
  </w:style>
  <w:style w:type="character" w:customStyle="1" w:styleId="WW8Num33z8">
    <w:name w:val="WW8Num33z8"/>
    <w:rsid w:val="00F53DDB"/>
  </w:style>
  <w:style w:type="character" w:customStyle="1" w:styleId="WW8Num34z0">
    <w:name w:val="WW8Num34z0"/>
    <w:rsid w:val="00F53DDB"/>
  </w:style>
  <w:style w:type="character" w:customStyle="1" w:styleId="WW8Num34z1">
    <w:name w:val="WW8Num34z1"/>
    <w:rsid w:val="00F53DDB"/>
  </w:style>
  <w:style w:type="character" w:customStyle="1" w:styleId="WW8Num34z2">
    <w:name w:val="WW8Num34z2"/>
    <w:rsid w:val="00F53DDB"/>
  </w:style>
  <w:style w:type="character" w:customStyle="1" w:styleId="WW8Num34z3">
    <w:name w:val="WW8Num34z3"/>
    <w:rsid w:val="00F53DDB"/>
  </w:style>
  <w:style w:type="character" w:customStyle="1" w:styleId="WW8Num34z4">
    <w:name w:val="WW8Num34z4"/>
    <w:rsid w:val="00F53DDB"/>
  </w:style>
  <w:style w:type="character" w:customStyle="1" w:styleId="WW8Num34z5">
    <w:name w:val="WW8Num34z5"/>
    <w:rsid w:val="00F53DDB"/>
  </w:style>
  <w:style w:type="character" w:customStyle="1" w:styleId="WW8Num34z6">
    <w:name w:val="WW8Num34z6"/>
    <w:rsid w:val="00F53DDB"/>
  </w:style>
  <w:style w:type="character" w:customStyle="1" w:styleId="WW8Num34z7">
    <w:name w:val="WW8Num34z7"/>
    <w:rsid w:val="00F53DDB"/>
  </w:style>
  <w:style w:type="character" w:customStyle="1" w:styleId="WW8Num34z8">
    <w:name w:val="WW8Num34z8"/>
    <w:rsid w:val="00F53DDB"/>
  </w:style>
  <w:style w:type="character" w:customStyle="1" w:styleId="WW8Num35z0">
    <w:name w:val="WW8Num35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35z1">
    <w:name w:val="WW8Num35z1"/>
    <w:rsid w:val="00F53DDB"/>
  </w:style>
  <w:style w:type="character" w:customStyle="1" w:styleId="WW8Num35z2">
    <w:name w:val="WW8Num35z2"/>
    <w:rsid w:val="00F53DDB"/>
  </w:style>
  <w:style w:type="character" w:customStyle="1" w:styleId="WW8Num35z3">
    <w:name w:val="WW8Num35z3"/>
    <w:rsid w:val="00F53DDB"/>
  </w:style>
  <w:style w:type="character" w:customStyle="1" w:styleId="WW8Num35z4">
    <w:name w:val="WW8Num35z4"/>
    <w:rsid w:val="00F53DDB"/>
  </w:style>
  <w:style w:type="character" w:customStyle="1" w:styleId="WW8Num35z5">
    <w:name w:val="WW8Num35z5"/>
    <w:rsid w:val="00F53DDB"/>
  </w:style>
  <w:style w:type="character" w:customStyle="1" w:styleId="WW8Num35z6">
    <w:name w:val="WW8Num35z6"/>
    <w:rsid w:val="00F53DDB"/>
  </w:style>
  <w:style w:type="character" w:customStyle="1" w:styleId="WW8Num35z7">
    <w:name w:val="WW8Num35z7"/>
    <w:rsid w:val="00F53DDB"/>
  </w:style>
  <w:style w:type="character" w:customStyle="1" w:styleId="WW8Num35z8">
    <w:name w:val="WW8Num35z8"/>
    <w:rsid w:val="00F53DDB"/>
  </w:style>
  <w:style w:type="character" w:customStyle="1" w:styleId="WW8Num36z0">
    <w:name w:val="WW8Num36z0"/>
    <w:rsid w:val="00F53DDB"/>
  </w:style>
  <w:style w:type="character" w:customStyle="1" w:styleId="WW8Num36z1">
    <w:name w:val="WW8Num36z1"/>
    <w:rsid w:val="00F53DDB"/>
  </w:style>
  <w:style w:type="character" w:customStyle="1" w:styleId="WW8Num36z2">
    <w:name w:val="WW8Num36z2"/>
    <w:rsid w:val="00F53DDB"/>
  </w:style>
  <w:style w:type="character" w:customStyle="1" w:styleId="WW8Num36z3">
    <w:name w:val="WW8Num36z3"/>
    <w:rsid w:val="00F53DDB"/>
  </w:style>
  <w:style w:type="character" w:customStyle="1" w:styleId="WW8Num36z4">
    <w:name w:val="WW8Num36z4"/>
    <w:rsid w:val="00F53DDB"/>
  </w:style>
  <w:style w:type="character" w:customStyle="1" w:styleId="WW8Num36z5">
    <w:name w:val="WW8Num36z5"/>
    <w:rsid w:val="00F53DDB"/>
  </w:style>
  <w:style w:type="character" w:customStyle="1" w:styleId="WW8Num36z6">
    <w:name w:val="WW8Num36z6"/>
    <w:rsid w:val="00F53DDB"/>
  </w:style>
  <w:style w:type="character" w:customStyle="1" w:styleId="WW8Num36z7">
    <w:name w:val="WW8Num36z7"/>
    <w:rsid w:val="00F53DDB"/>
  </w:style>
  <w:style w:type="character" w:customStyle="1" w:styleId="WW8Num36z8">
    <w:name w:val="WW8Num36z8"/>
    <w:rsid w:val="00F53DDB"/>
  </w:style>
  <w:style w:type="character" w:customStyle="1" w:styleId="WW8Num37z0">
    <w:name w:val="WW8Num37z0"/>
    <w:rsid w:val="00F53DDB"/>
    <w:rPr>
      <w:b w:val="0"/>
    </w:rPr>
  </w:style>
  <w:style w:type="character" w:customStyle="1" w:styleId="WW8Num37z2">
    <w:name w:val="WW8Num37z2"/>
    <w:rsid w:val="00F53DDB"/>
  </w:style>
  <w:style w:type="character" w:customStyle="1" w:styleId="WW8Num37z3">
    <w:name w:val="WW8Num37z3"/>
    <w:rsid w:val="00F53DDB"/>
  </w:style>
  <w:style w:type="character" w:customStyle="1" w:styleId="WW8Num37z4">
    <w:name w:val="WW8Num37z4"/>
    <w:rsid w:val="00F53DDB"/>
  </w:style>
  <w:style w:type="character" w:customStyle="1" w:styleId="WW8Num37z5">
    <w:name w:val="WW8Num37z5"/>
    <w:rsid w:val="00F53DDB"/>
  </w:style>
  <w:style w:type="character" w:customStyle="1" w:styleId="WW8Num37z6">
    <w:name w:val="WW8Num37z6"/>
    <w:rsid w:val="00F53DDB"/>
  </w:style>
  <w:style w:type="character" w:customStyle="1" w:styleId="WW8Num37z7">
    <w:name w:val="WW8Num37z7"/>
    <w:rsid w:val="00F53DDB"/>
  </w:style>
  <w:style w:type="character" w:customStyle="1" w:styleId="WW8Num37z8">
    <w:name w:val="WW8Num37z8"/>
    <w:rsid w:val="00F53DDB"/>
  </w:style>
  <w:style w:type="character" w:customStyle="1" w:styleId="WW8Num38z0">
    <w:name w:val="WW8Num38z0"/>
    <w:rsid w:val="00F53DDB"/>
  </w:style>
  <w:style w:type="character" w:customStyle="1" w:styleId="WW8Num38z1">
    <w:name w:val="WW8Num38z1"/>
    <w:rsid w:val="00F53DDB"/>
  </w:style>
  <w:style w:type="character" w:customStyle="1" w:styleId="WW8Num38z2">
    <w:name w:val="WW8Num38z2"/>
    <w:rsid w:val="00F53DDB"/>
  </w:style>
  <w:style w:type="character" w:customStyle="1" w:styleId="WW8Num38z3">
    <w:name w:val="WW8Num38z3"/>
    <w:rsid w:val="00F53DDB"/>
  </w:style>
  <w:style w:type="character" w:customStyle="1" w:styleId="WW8Num38z4">
    <w:name w:val="WW8Num38z4"/>
    <w:rsid w:val="00F53DDB"/>
  </w:style>
  <w:style w:type="character" w:customStyle="1" w:styleId="WW8Num38z5">
    <w:name w:val="WW8Num38z5"/>
    <w:rsid w:val="00F53DDB"/>
  </w:style>
  <w:style w:type="character" w:customStyle="1" w:styleId="WW8Num38z6">
    <w:name w:val="WW8Num38z6"/>
    <w:rsid w:val="00F53DDB"/>
  </w:style>
  <w:style w:type="character" w:customStyle="1" w:styleId="WW8Num38z7">
    <w:name w:val="WW8Num38z7"/>
    <w:rsid w:val="00F53DDB"/>
  </w:style>
  <w:style w:type="character" w:customStyle="1" w:styleId="WW8Num38z8">
    <w:name w:val="WW8Num38z8"/>
    <w:rsid w:val="00F53DDB"/>
  </w:style>
  <w:style w:type="character" w:customStyle="1" w:styleId="WW8Num39z0">
    <w:name w:val="WW8Num39z0"/>
    <w:rsid w:val="00F53DDB"/>
  </w:style>
  <w:style w:type="character" w:customStyle="1" w:styleId="WW8Num39z1">
    <w:name w:val="WW8Num39z1"/>
    <w:rsid w:val="00F53DDB"/>
  </w:style>
  <w:style w:type="character" w:customStyle="1" w:styleId="WW8Num39z2">
    <w:name w:val="WW8Num39z2"/>
    <w:rsid w:val="00F53DDB"/>
  </w:style>
  <w:style w:type="character" w:customStyle="1" w:styleId="WW8Num39z3">
    <w:name w:val="WW8Num39z3"/>
    <w:rsid w:val="00F53DDB"/>
  </w:style>
  <w:style w:type="character" w:customStyle="1" w:styleId="WW8Num39z4">
    <w:name w:val="WW8Num39z4"/>
    <w:rsid w:val="00F53DDB"/>
  </w:style>
  <w:style w:type="character" w:customStyle="1" w:styleId="WW8Num39z5">
    <w:name w:val="WW8Num39z5"/>
    <w:rsid w:val="00F53DDB"/>
  </w:style>
  <w:style w:type="character" w:customStyle="1" w:styleId="WW8Num39z6">
    <w:name w:val="WW8Num39z6"/>
    <w:rsid w:val="00F53DDB"/>
  </w:style>
  <w:style w:type="character" w:customStyle="1" w:styleId="WW8Num39z7">
    <w:name w:val="WW8Num39z7"/>
    <w:rsid w:val="00F53DDB"/>
  </w:style>
  <w:style w:type="character" w:customStyle="1" w:styleId="WW8Num39z8">
    <w:name w:val="WW8Num39z8"/>
    <w:rsid w:val="00F53DDB"/>
  </w:style>
  <w:style w:type="character" w:customStyle="1" w:styleId="WW8Num40z0">
    <w:name w:val="WW8Num40z0"/>
    <w:rsid w:val="00F53DDB"/>
    <w:rPr>
      <w:rFonts w:ascii="Calibri" w:hAnsi="Calibri" w:cs="Calibri"/>
    </w:rPr>
  </w:style>
  <w:style w:type="character" w:customStyle="1" w:styleId="WW8Num40z1">
    <w:name w:val="WW8Num40z1"/>
    <w:rsid w:val="00F53DDB"/>
    <w:rPr>
      <w:b w:val="0"/>
      <w:i w:val="0"/>
    </w:rPr>
  </w:style>
  <w:style w:type="character" w:customStyle="1" w:styleId="WW8Num40z2">
    <w:name w:val="WW8Num40z2"/>
    <w:rsid w:val="00F53DDB"/>
    <w:rPr>
      <w:rFonts w:ascii="Symbol" w:hAnsi="Symbol" w:cs="Symbol"/>
      <w:sz w:val="20"/>
      <w:szCs w:val="20"/>
    </w:rPr>
  </w:style>
  <w:style w:type="character" w:customStyle="1" w:styleId="WW8Num40z3">
    <w:name w:val="WW8Num40z3"/>
    <w:rsid w:val="00F53DDB"/>
  </w:style>
  <w:style w:type="character" w:customStyle="1" w:styleId="WW8Num40z4">
    <w:name w:val="WW8Num40z4"/>
    <w:rsid w:val="00F53DDB"/>
  </w:style>
  <w:style w:type="character" w:customStyle="1" w:styleId="WW8Num40z5">
    <w:name w:val="WW8Num40z5"/>
    <w:rsid w:val="00F53DDB"/>
  </w:style>
  <w:style w:type="character" w:customStyle="1" w:styleId="WW8Num40z6">
    <w:name w:val="WW8Num40z6"/>
    <w:rsid w:val="00F53DDB"/>
  </w:style>
  <w:style w:type="character" w:customStyle="1" w:styleId="WW8Num40z7">
    <w:name w:val="WW8Num40z7"/>
    <w:rsid w:val="00F53DDB"/>
  </w:style>
  <w:style w:type="character" w:customStyle="1" w:styleId="WW8Num40z8">
    <w:name w:val="WW8Num40z8"/>
    <w:rsid w:val="00F53DDB"/>
  </w:style>
  <w:style w:type="character" w:customStyle="1" w:styleId="WW8Num41z0">
    <w:name w:val="WW8Num41z0"/>
    <w:rsid w:val="00F53DDB"/>
    <w:rPr>
      <w:b w:val="0"/>
    </w:rPr>
  </w:style>
  <w:style w:type="character" w:customStyle="1" w:styleId="WW8Num41z1">
    <w:name w:val="WW8Num41z1"/>
    <w:rsid w:val="00F53DDB"/>
    <w:rPr>
      <w:rFonts w:ascii="Times New Roman" w:eastAsia="Times New Roman" w:hAnsi="Times New Roman" w:cs="Times New Roman"/>
    </w:rPr>
  </w:style>
  <w:style w:type="character" w:customStyle="1" w:styleId="WW8Num41z2">
    <w:name w:val="WW8Num41z2"/>
    <w:rsid w:val="00F53DDB"/>
  </w:style>
  <w:style w:type="character" w:customStyle="1" w:styleId="WW8Num41z3">
    <w:name w:val="WW8Num41z3"/>
    <w:rsid w:val="00F53DDB"/>
  </w:style>
  <w:style w:type="character" w:customStyle="1" w:styleId="WW8Num41z4">
    <w:name w:val="WW8Num41z4"/>
    <w:rsid w:val="00F53DDB"/>
  </w:style>
  <w:style w:type="character" w:customStyle="1" w:styleId="WW8Num41z5">
    <w:name w:val="WW8Num41z5"/>
    <w:rsid w:val="00F53DDB"/>
  </w:style>
  <w:style w:type="character" w:customStyle="1" w:styleId="WW8Num41z6">
    <w:name w:val="WW8Num41z6"/>
    <w:rsid w:val="00F53DDB"/>
  </w:style>
  <w:style w:type="character" w:customStyle="1" w:styleId="WW8Num41z7">
    <w:name w:val="WW8Num41z7"/>
    <w:rsid w:val="00F53DDB"/>
  </w:style>
  <w:style w:type="character" w:customStyle="1" w:styleId="WW8Num41z8">
    <w:name w:val="WW8Num41z8"/>
    <w:rsid w:val="00F53DDB"/>
  </w:style>
  <w:style w:type="character" w:customStyle="1" w:styleId="WW8Num42z0">
    <w:name w:val="WW8Num42z0"/>
    <w:rsid w:val="00F53DDB"/>
    <w:rPr>
      <w:rFonts w:ascii="Symbol" w:hAnsi="Symbol" w:cs="Symbol"/>
      <w:color w:val="0000FF"/>
      <w:sz w:val="20"/>
      <w:szCs w:val="20"/>
    </w:rPr>
  </w:style>
  <w:style w:type="character" w:customStyle="1" w:styleId="WW8Num42z1">
    <w:name w:val="WW8Num42z1"/>
    <w:rsid w:val="00F53DDB"/>
    <w:rPr>
      <w:rFonts w:ascii="Courier New" w:hAnsi="Courier New" w:cs="Courier New"/>
    </w:rPr>
  </w:style>
  <w:style w:type="character" w:customStyle="1" w:styleId="WW8Num42z2">
    <w:name w:val="WW8Num42z2"/>
    <w:rsid w:val="00F53DDB"/>
    <w:rPr>
      <w:rFonts w:ascii="Wingdings" w:hAnsi="Wingdings" w:cs="Wingdings"/>
    </w:rPr>
  </w:style>
  <w:style w:type="character" w:customStyle="1" w:styleId="WW8Num43z0">
    <w:name w:val="WW8Num43z0"/>
    <w:rsid w:val="00F53DDB"/>
    <w:rPr>
      <w:rFonts w:ascii="Times New Roman" w:eastAsia="Times New Roman" w:hAnsi="Times New Roman" w:cs="Times New Roman"/>
    </w:rPr>
  </w:style>
  <w:style w:type="character" w:customStyle="1" w:styleId="WW8Num43z1">
    <w:name w:val="WW8Num43z1"/>
    <w:rsid w:val="00F53DDB"/>
  </w:style>
  <w:style w:type="character" w:customStyle="1" w:styleId="WW8Num43z2">
    <w:name w:val="WW8Num43z2"/>
    <w:rsid w:val="00F53DDB"/>
  </w:style>
  <w:style w:type="character" w:customStyle="1" w:styleId="WW8Num43z3">
    <w:name w:val="WW8Num43z3"/>
    <w:rsid w:val="00F53DDB"/>
  </w:style>
  <w:style w:type="character" w:customStyle="1" w:styleId="WW8Num43z4">
    <w:name w:val="WW8Num43z4"/>
    <w:rsid w:val="00F53DDB"/>
  </w:style>
  <w:style w:type="character" w:customStyle="1" w:styleId="WW8Num43z5">
    <w:name w:val="WW8Num43z5"/>
    <w:rsid w:val="00F53DDB"/>
  </w:style>
  <w:style w:type="character" w:customStyle="1" w:styleId="WW8Num43z6">
    <w:name w:val="WW8Num43z6"/>
    <w:rsid w:val="00F53DDB"/>
  </w:style>
  <w:style w:type="character" w:customStyle="1" w:styleId="WW8Num43z7">
    <w:name w:val="WW8Num43z7"/>
    <w:rsid w:val="00F53DDB"/>
  </w:style>
  <w:style w:type="character" w:customStyle="1" w:styleId="WW8Num43z8">
    <w:name w:val="WW8Num43z8"/>
    <w:rsid w:val="00F53DDB"/>
  </w:style>
  <w:style w:type="character" w:customStyle="1" w:styleId="WW8Num44z0">
    <w:name w:val="WW8Num44z0"/>
    <w:rsid w:val="00F53DDB"/>
    <w:rPr>
      <w:rFonts w:ascii="Liberation Serif" w:hAnsi="Liberation Serif" w:cs="Calibri"/>
      <w:b w:val="0"/>
      <w:bCs w:val="0"/>
      <w:i w:val="0"/>
      <w:sz w:val="20"/>
      <w:szCs w:val="20"/>
    </w:rPr>
  </w:style>
  <w:style w:type="character" w:customStyle="1" w:styleId="WW8Num44z1">
    <w:name w:val="WW8Num44z1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44z3">
    <w:name w:val="WW8Num44z3"/>
    <w:rsid w:val="00F53DDB"/>
  </w:style>
  <w:style w:type="character" w:customStyle="1" w:styleId="WW8Num44z4">
    <w:name w:val="WW8Num44z4"/>
    <w:rsid w:val="00F53DDB"/>
  </w:style>
  <w:style w:type="character" w:customStyle="1" w:styleId="WW8Num44z5">
    <w:name w:val="WW8Num44z5"/>
    <w:rsid w:val="00F53DDB"/>
  </w:style>
  <w:style w:type="character" w:customStyle="1" w:styleId="WW8Num44z6">
    <w:name w:val="WW8Num44z6"/>
    <w:rsid w:val="00F53DDB"/>
  </w:style>
  <w:style w:type="character" w:customStyle="1" w:styleId="WW8Num44z7">
    <w:name w:val="WW8Num44z7"/>
    <w:rsid w:val="00F53DDB"/>
  </w:style>
  <w:style w:type="character" w:customStyle="1" w:styleId="WW8Num44z8">
    <w:name w:val="WW8Num44z8"/>
    <w:rsid w:val="00F53DDB"/>
  </w:style>
  <w:style w:type="character" w:customStyle="1" w:styleId="WW8Num45z0">
    <w:name w:val="WW8Num45z0"/>
    <w:rsid w:val="00F53DDB"/>
  </w:style>
  <w:style w:type="character" w:customStyle="1" w:styleId="WW8Num45z1">
    <w:name w:val="WW8Num45z1"/>
    <w:rsid w:val="00F53DDB"/>
  </w:style>
  <w:style w:type="character" w:customStyle="1" w:styleId="WW8Num45z2">
    <w:name w:val="WW8Num45z2"/>
    <w:rsid w:val="00F53DDB"/>
  </w:style>
  <w:style w:type="character" w:customStyle="1" w:styleId="WW8Num45z3">
    <w:name w:val="WW8Num45z3"/>
    <w:rsid w:val="00F53DDB"/>
  </w:style>
  <w:style w:type="character" w:customStyle="1" w:styleId="WW8Num45z4">
    <w:name w:val="WW8Num45z4"/>
    <w:rsid w:val="00F53DDB"/>
  </w:style>
  <w:style w:type="character" w:customStyle="1" w:styleId="WW8Num45z5">
    <w:name w:val="WW8Num45z5"/>
    <w:rsid w:val="00F53DDB"/>
  </w:style>
  <w:style w:type="character" w:customStyle="1" w:styleId="WW8Num45z6">
    <w:name w:val="WW8Num45z6"/>
    <w:rsid w:val="00F53DDB"/>
  </w:style>
  <w:style w:type="character" w:customStyle="1" w:styleId="WW8Num45z7">
    <w:name w:val="WW8Num45z7"/>
    <w:rsid w:val="00F53DDB"/>
  </w:style>
  <w:style w:type="character" w:customStyle="1" w:styleId="WW8Num45z8">
    <w:name w:val="WW8Num45z8"/>
    <w:rsid w:val="00F53DDB"/>
  </w:style>
  <w:style w:type="character" w:customStyle="1" w:styleId="WW8Num46z0">
    <w:name w:val="WW8Num46z0"/>
    <w:rsid w:val="00F53DDB"/>
  </w:style>
  <w:style w:type="character" w:customStyle="1" w:styleId="WW8Num46z1">
    <w:name w:val="WW8Num46z1"/>
    <w:rsid w:val="00F53DDB"/>
  </w:style>
  <w:style w:type="character" w:customStyle="1" w:styleId="WW8Num46z2">
    <w:name w:val="WW8Num46z2"/>
    <w:rsid w:val="00F53DDB"/>
  </w:style>
  <w:style w:type="character" w:customStyle="1" w:styleId="WW8Num46z3">
    <w:name w:val="WW8Num46z3"/>
    <w:rsid w:val="00F53DDB"/>
  </w:style>
  <w:style w:type="character" w:customStyle="1" w:styleId="WW8Num46z4">
    <w:name w:val="WW8Num46z4"/>
    <w:rsid w:val="00F53DDB"/>
  </w:style>
  <w:style w:type="character" w:customStyle="1" w:styleId="WW8Num46z5">
    <w:name w:val="WW8Num46z5"/>
    <w:rsid w:val="00F53DDB"/>
  </w:style>
  <w:style w:type="character" w:customStyle="1" w:styleId="WW8Num46z6">
    <w:name w:val="WW8Num46z6"/>
    <w:rsid w:val="00F53DDB"/>
  </w:style>
  <w:style w:type="character" w:customStyle="1" w:styleId="WW8Num46z7">
    <w:name w:val="WW8Num46z7"/>
    <w:rsid w:val="00F53DDB"/>
  </w:style>
  <w:style w:type="character" w:customStyle="1" w:styleId="WW8Num46z8">
    <w:name w:val="WW8Num46z8"/>
    <w:rsid w:val="00F53DDB"/>
  </w:style>
  <w:style w:type="character" w:customStyle="1" w:styleId="WW8Num47z0">
    <w:name w:val="WW8Num47z0"/>
    <w:rsid w:val="00F53DDB"/>
  </w:style>
  <w:style w:type="character" w:customStyle="1" w:styleId="WW8Num47z1">
    <w:name w:val="WW8Num47z1"/>
    <w:rsid w:val="00F53DDB"/>
  </w:style>
  <w:style w:type="character" w:customStyle="1" w:styleId="WW8Num47z2">
    <w:name w:val="WW8Num47z2"/>
    <w:rsid w:val="00F53DDB"/>
  </w:style>
  <w:style w:type="character" w:customStyle="1" w:styleId="WW8Num47z3">
    <w:name w:val="WW8Num47z3"/>
    <w:rsid w:val="00F53DDB"/>
  </w:style>
  <w:style w:type="character" w:customStyle="1" w:styleId="WW8Num47z4">
    <w:name w:val="WW8Num47z4"/>
    <w:rsid w:val="00F53DDB"/>
  </w:style>
  <w:style w:type="character" w:customStyle="1" w:styleId="WW8Num47z5">
    <w:name w:val="WW8Num47z5"/>
    <w:rsid w:val="00F53DDB"/>
  </w:style>
  <w:style w:type="character" w:customStyle="1" w:styleId="WW8Num47z6">
    <w:name w:val="WW8Num47z6"/>
    <w:rsid w:val="00F53DDB"/>
  </w:style>
  <w:style w:type="character" w:customStyle="1" w:styleId="WW8Num47z7">
    <w:name w:val="WW8Num47z7"/>
    <w:rsid w:val="00F53DDB"/>
  </w:style>
  <w:style w:type="character" w:customStyle="1" w:styleId="WW8Num47z8">
    <w:name w:val="WW8Num47z8"/>
    <w:rsid w:val="00F53DDB"/>
  </w:style>
  <w:style w:type="character" w:customStyle="1" w:styleId="WW8Num48z0">
    <w:name w:val="WW8Num48z0"/>
    <w:rsid w:val="00F53DDB"/>
    <w:rPr>
      <w:b/>
      <w:i w:val="0"/>
      <w:strike w:val="0"/>
      <w:dstrike w:val="0"/>
    </w:rPr>
  </w:style>
  <w:style w:type="character" w:customStyle="1" w:styleId="WW8Num48z1">
    <w:name w:val="WW8Num48z1"/>
    <w:rsid w:val="00F53DDB"/>
    <w:rPr>
      <w:rFonts w:ascii="Liberation Serif" w:hAnsi="Liberation Serif" w:cs="Arial"/>
      <w:b w:val="0"/>
      <w:i w:val="0"/>
      <w:strike w:val="0"/>
      <w:dstrike w:val="0"/>
      <w:sz w:val="20"/>
      <w:szCs w:val="20"/>
    </w:rPr>
  </w:style>
  <w:style w:type="character" w:customStyle="1" w:styleId="WW8Num48z3">
    <w:name w:val="WW8Num48z3"/>
    <w:rsid w:val="00F53DDB"/>
  </w:style>
  <w:style w:type="character" w:customStyle="1" w:styleId="WW8Num48z4">
    <w:name w:val="WW8Num48z4"/>
    <w:rsid w:val="00F53DDB"/>
  </w:style>
  <w:style w:type="character" w:customStyle="1" w:styleId="WW8Num48z5">
    <w:name w:val="WW8Num48z5"/>
    <w:rsid w:val="00F53DDB"/>
  </w:style>
  <w:style w:type="character" w:customStyle="1" w:styleId="WW8Num48z6">
    <w:name w:val="WW8Num48z6"/>
    <w:rsid w:val="00F53DDB"/>
  </w:style>
  <w:style w:type="character" w:customStyle="1" w:styleId="WW8Num48z7">
    <w:name w:val="WW8Num48z7"/>
    <w:rsid w:val="00F53DDB"/>
  </w:style>
  <w:style w:type="character" w:customStyle="1" w:styleId="WW8Num48z8">
    <w:name w:val="WW8Num48z8"/>
    <w:rsid w:val="00F53DDB"/>
  </w:style>
  <w:style w:type="character" w:customStyle="1" w:styleId="WW8Num49z0">
    <w:name w:val="WW8Num49z0"/>
    <w:rsid w:val="00F53DDB"/>
    <w:rPr>
      <w:rFonts w:ascii="Symbol" w:hAnsi="Symbol" w:cs="Symbol"/>
    </w:rPr>
  </w:style>
  <w:style w:type="character" w:customStyle="1" w:styleId="WW8Num49z1">
    <w:name w:val="WW8Num49z1"/>
    <w:rsid w:val="00F53DDB"/>
  </w:style>
  <w:style w:type="character" w:customStyle="1" w:styleId="WW8Num49z2">
    <w:name w:val="WW8Num49z2"/>
    <w:rsid w:val="00F53DDB"/>
  </w:style>
  <w:style w:type="character" w:customStyle="1" w:styleId="WW8Num49z3">
    <w:name w:val="WW8Num49z3"/>
    <w:rsid w:val="00F53DDB"/>
  </w:style>
  <w:style w:type="character" w:customStyle="1" w:styleId="WW8Num49z4">
    <w:name w:val="WW8Num49z4"/>
    <w:rsid w:val="00F53DDB"/>
  </w:style>
  <w:style w:type="character" w:customStyle="1" w:styleId="WW8Num49z5">
    <w:name w:val="WW8Num49z5"/>
    <w:rsid w:val="00F53DDB"/>
  </w:style>
  <w:style w:type="character" w:customStyle="1" w:styleId="WW8Num49z6">
    <w:name w:val="WW8Num49z6"/>
    <w:rsid w:val="00F53DDB"/>
  </w:style>
  <w:style w:type="character" w:customStyle="1" w:styleId="WW8Num49z7">
    <w:name w:val="WW8Num49z7"/>
    <w:rsid w:val="00F53DDB"/>
  </w:style>
  <w:style w:type="character" w:customStyle="1" w:styleId="WW8Num49z8">
    <w:name w:val="WW8Num49z8"/>
    <w:rsid w:val="00F53DDB"/>
  </w:style>
  <w:style w:type="character" w:customStyle="1" w:styleId="WW8Num50z0">
    <w:name w:val="WW8Num50z0"/>
    <w:rsid w:val="00F53DDB"/>
    <w:rPr>
      <w:rFonts w:ascii="Arial" w:hAnsi="Arial" w:cs="Arial"/>
      <w:b w:val="0"/>
      <w:i w:val="0"/>
      <w:sz w:val="20"/>
      <w:szCs w:val="20"/>
    </w:rPr>
  </w:style>
  <w:style w:type="character" w:customStyle="1" w:styleId="WW8Num50z3">
    <w:name w:val="WW8Num50z3"/>
    <w:rsid w:val="00F53DDB"/>
  </w:style>
  <w:style w:type="character" w:customStyle="1" w:styleId="WW8Num50z4">
    <w:name w:val="WW8Num50z4"/>
    <w:rsid w:val="00F53DDB"/>
  </w:style>
  <w:style w:type="character" w:customStyle="1" w:styleId="WW8Num50z5">
    <w:name w:val="WW8Num50z5"/>
    <w:rsid w:val="00F53DDB"/>
  </w:style>
  <w:style w:type="character" w:customStyle="1" w:styleId="WW8Num50z6">
    <w:name w:val="WW8Num50z6"/>
    <w:rsid w:val="00F53DDB"/>
  </w:style>
  <w:style w:type="character" w:customStyle="1" w:styleId="WW8Num50z7">
    <w:name w:val="WW8Num50z7"/>
    <w:rsid w:val="00F53DDB"/>
  </w:style>
  <w:style w:type="character" w:customStyle="1" w:styleId="WW8Num50z8">
    <w:name w:val="WW8Num50z8"/>
    <w:rsid w:val="00F53DDB"/>
  </w:style>
  <w:style w:type="character" w:customStyle="1" w:styleId="WW8Num51z0">
    <w:name w:val="WW8Num51z0"/>
    <w:rsid w:val="00F53DDB"/>
    <w:rPr>
      <w:i/>
      <w:iCs/>
    </w:rPr>
  </w:style>
  <w:style w:type="character" w:customStyle="1" w:styleId="WW8Num51z1">
    <w:name w:val="WW8Num51z1"/>
    <w:rsid w:val="00F53DDB"/>
  </w:style>
  <w:style w:type="character" w:customStyle="1" w:styleId="WW8Num51z2">
    <w:name w:val="WW8Num51z2"/>
    <w:rsid w:val="00F53DDB"/>
  </w:style>
  <w:style w:type="character" w:customStyle="1" w:styleId="WW8Num51z3">
    <w:name w:val="WW8Num51z3"/>
    <w:rsid w:val="00F53DDB"/>
  </w:style>
  <w:style w:type="character" w:customStyle="1" w:styleId="WW8Num51z4">
    <w:name w:val="WW8Num51z4"/>
    <w:rsid w:val="00F53DDB"/>
  </w:style>
  <w:style w:type="character" w:customStyle="1" w:styleId="WW8Num51z5">
    <w:name w:val="WW8Num51z5"/>
    <w:rsid w:val="00F53DDB"/>
  </w:style>
  <w:style w:type="character" w:customStyle="1" w:styleId="WW8Num51z6">
    <w:name w:val="WW8Num51z6"/>
    <w:rsid w:val="00F53DDB"/>
  </w:style>
  <w:style w:type="character" w:customStyle="1" w:styleId="WW8Num51z7">
    <w:name w:val="WW8Num51z7"/>
    <w:rsid w:val="00F53DDB"/>
  </w:style>
  <w:style w:type="character" w:customStyle="1" w:styleId="WW8Num51z8">
    <w:name w:val="WW8Num51z8"/>
    <w:rsid w:val="00F53DDB"/>
  </w:style>
  <w:style w:type="character" w:customStyle="1" w:styleId="WW8Num52z0">
    <w:name w:val="WW8Num52z0"/>
    <w:rsid w:val="00F53DDB"/>
    <w:rPr>
      <w:sz w:val="20"/>
    </w:rPr>
  </w:style>
  <w:style w:type="character" w:customStyle="1" w:styleId="WW8Num52z1">
    <w:name w:val="WW8Num52z1"/>
    <w:rsid w:val="00F53DDB"/>
    <w:rPr>
      <w:sz w:val="24"/>
    </w:rPr>
  </w:style>
  <w:style w:type="character" w:customStyle="1" w:styleId="WW8Num52z2">
    <w:name w:val="WW8Num52z2"/>
    <w:rsid w:val="00F53DDB"/>
    <w:rPr>
      <w:rFonts w:cs="Arial"/>
      <w:sz w:val="18"/>
    </w:rPr>
  </w:style>
  <w:style w:type="character" w:customStyle="1" w:styleId="WW8Num52z3">
    <w:name w:val="WW8Num52z3"/>
    <w:rsid w:val="00F53DDB"/>
  </w:style>
  <w:style w:type="character" w:customStyle="1" w:styleId="WW8Num52z4">
    <w:name w:val="WW8Num52z4"/>
    <w:rsid w:val="00F53DDB"/>
  </w:style>
  <w:style w:type="character" w:customStyle="1" w:styleId="WW8Num52z5">
    <w:name w:val="WW8Num52z5"/>
    <w:rsid w:val="00F53DDB"/>
  </w:style>
  <w:style w:type="character" w:customStyle="1" w:styleId="WW8Num52z6">
    <w:name w:val="WW8Num52z6"/>
    <w:rsid w:val="00F53DDB"/>
  </w:style>
  <w:style w:type="character" w:customStyle="1" w:styleId="WW8Num52z7">
    <w:name w:val="WW8Num52z7"/>
    <w:rsid w:val="00F53DDB"/>
  </w:style>
  <w:style w:type="character" w:customStyle="1" w:styleId="WW8Num52z8">
    <w:name w:val="WW8Num52z8"/>
    <w:rsid w:val="00F53DDB"/>
  </w:style>
  <w:style w:type="character" w:customStyle="1" w:styleId="WW8Num53z0">
    <w:name w:val="WW8Num53z0"/>
    <w:rsid w:val="00F53DDB"/>
    <w:rPr>
      <w:rFonts w:ascii="Symbol" w:hAnsi="Symbol" w:cs="Symbol"/>
    </w:rPr>
  </w:style>
  <w:style w:type="character" w:customStyle="1" w:styleId="WW8Num53z1">
    <w:name w:val="WW8Num53z1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3z2">
    <w:name w:val="WW8Num53z2"/>
    <w:rsid w:val="00F53DDB"/>
  </w:style>
  <w:style w:type="character" w:customStyle="1" w:styleId="WW8Num53z4">
    <w:name w:val="WW8Num53z4"/>
    <w:rsid w:val="00F53DDB"/>
    <w:rPr>
      <w:rFonts w:ascii="Courier New" w:hAnsi="Courier New" w:cs="Courier New"/>
    </w:rPr>
  </w:style>
  <w:style w:type="character" w:customStyle="1" w:styleId="WW8Num53z5">
    <w:name w:val="WW8Num53z5"/>
    <w:rsid w:val="00F53DDB"/>
    <w:rPr>
      <w:rFonts w:ascii="Wingdings" w:hAnsi="Wingdings" w:cs="Wingdings"/>
    </w:rPr>
  </w:style>
  <w:style w:type="character" w:customStyle="1" w:styleId="WW8Num54z0">
    <w:name w:val="WW8Num54z0"/>
    <w:rsid w:val="00F53DDB"/>
    <w:rPr>
      <w:rFonts w:ascii="Liberation Serif" w:hAnsi="Liberation Serif" w:cs="Calibri"/>
      <w:b/>
      <w:bCs/>
      <w:color w:val="000000"/>
      <w:sz w:val="20"/>
      <w:szCs w:val="20"/>
    </w:rPr>
  </w:style>
  <w:style w:type="character" w:customStyle="1" w:styleId="WW8Num54z1">
    <w:name w:val="WW8Num54z1"/>
    <w:rsid w:val="00F53DDB"/>
  </w:style>
  <w:style w:type="character" w:customStyle="1" w:styleId="WW8Num54z2">
    <w:name w:val="WW8Num54z2"/>
    <w:rsid w:val="00F53DDB"/>
  </w:style>
  <w:style w:type="character" w:customStyle="1" w:styleId="WW8Num54z3">
    <w:name w:val="WW8Num54z3"/>
    <w:rsid w:val="00F53DDB"/>
  </w:style>
  <w:style w:type="character" w:customStyle="1" w:styleId="WW8Num54z4">
    <w:name w:val="WW8Num54z4"/>
    <w:rsid w:val="00F53DDB"/>
  </w:style>
  <w:style w:type="character" w:customStyle="1" w:styleId="WW8Num54z5">
    <w:name w:val="WW8Num54z5"/>
    <w:rsid w:val="00F53DDB"/>
  </w:style>
  <w:style w:type="character" w:customStyle="1" w:styleId="WW8Num54z6">
    <w:name w:val="WW8Num54z6"/>
    <w:rsid w:val="00F53DDB"/>
  </w:style>
  <w:style w:type="character" w:customStyle="1" w:styleId="WW8Num54z7">
    <w:name w:val="WW8Num54z7"/>
    <w:rsid w:val="00F53DDB"/>
  </w:style>
  <w:style w:type="character" w:customStyle="1" w:styleId="WW8Num54z8">
    <w:name w:val="WW8Num54z8"/>
    <w:rsid w:val="00F53DDB"/>
  </w:style>
  <w:style w:type="character" w:customStyle="1" w:styleId="WW8Num55z0">
    <w:name w:val="WW8Num55z0"/>
    <w:rsid w:val="00F53DDB"/>
    <w:rPr>
      <w:rFonts w:ascii="Calibri" w:hAnsi="Calibri" w:cs="Calibri"/>
      <w:color w:val="000000"/>
      <w:sz w:val="20"/>
      <w:szCs w:val="20"/>
    </w:rPr>
  </w:style>
  <w:style w:type="character" w:customStyle="1" w:styleId="WW8Num55z1">
    <w:name w:val="WW8Num55z1"/>
    <w:rsid w:val="00F53DDB"/>
  </w:style>
  <w:style w:type="character" w:customStyle="1" w:styleId="WW8Num55z2">
    <w:name w:val="WW8Num55z2"/>
    <w:rsid w:val="00F53DDB"/>
  </w:style>
  <w:style w:type="character" w:customStyle="1" w:styleId="WW8Num55z3">
    <w:name w:val="WW8Num55z3"/>
    <w:rsid w:val="00F53DDB"/>
  </w:style>
  <w:style w:type="character" w:customStyle="1" w:styleId="WW8Num55z4">
    <w:name w:val="WW8Num55z4"/>
    <w:rsid w:val="00F53DDB"/>
  </w:style>
  <w:style w:type="character" w:customStyle="1" w:styleId="WW8Num55z5">
    <w:name w:val="WW8Num55z5"/>
    <w:rsid w:val="00F53DDB"/>
  </w:style>
  <w:style w:type="character" w:customStyle="1" w:styleId="WW8Num55z6">
    <w:name w:val="WW8Num55z6"/>
    <w:rsid w:val="00F53DDB"/>
  </w:style>
  <w:style w:type="character" w:customStyle="1" w:styleId="WW8Num55z7">
    <w:name w:val="WW8Num55z7"/>
    <w:rsid w:val="00F53DDB"/>
  </w:style>
  <w:style w:type="character" w:customStyle="1" w:styleId="WW8Num55z8">
    <w:name w:val="WW8Num55z8"/>
    <w:rsid w:val="00F53DDB"/>
  </w:style>
  <w:style w:type="character" w:customStyle="1" w:styleId="WW8Num56z0">
    <w:name w:val="WW8Num56z0"/>
    <w:rsid w:val="00F53DDB"/>
    <w:rPr>
      <w:b w:val="0"/>
      <w:sz w:val="20"/>
      <w:szCs w:val="20"/>
    </w:rPr>
  </w:style>
  <w:style w:type="character" w:customStyle="1" w:styleId="WW8Num56z1">
    <w:name w:val="WW8Num56z1"/>
    <w:rsid w:val="00F53DDB"/>
  </w:style>
  <w:style w:type="character" w:customStyle="1" w:styleId="WW8Num56z2">
    <w:name w:val="WW8Num56z2"/>
    <w:rsid w:val="00F53DDB"/>
  </w:style>
  <w:style w:type="character" w:customStyle="1" w:styleId="WW8Num56z3">
    <w:name w:val="WW8Num56z3"/>
    <w:rsid w:val="00F53DDB"/>
  </w:style>
  <w:style w:type="character" w:customStyle="1" w:styleId="WW8Num56z4">
    <w:name w:val="WW8Num56z4"/>
    <w:rsid w:val="00F53DDB"/>
  </w:style>
  <w:style w:type="character" w:customStyle="1" w:styleId="WW8Num56z5">
    <w:name w:val="WW8Num56z5"/>
    <w:rsid w:val="00F53DDB"/>
  </w:style>
  <w:style w:type="character" w:customStyle="1" w:styleId="WW8Num56z6">
    <w:name w:val="WW8Num56z6"/>
    <w:rsid w:val="00F53DDB"/>
  </w:style>
  <w:style w:type="character" w:customStyle="1" w:styleId="WW8Num56z7">
    <w:name w:val="WW8Num56z7"/>
    <w:rsid w:val="00F53DDB"/>
  </w:style>
  <w:style w:type="character" w:customStyle="1" w:styleId="WW8Num56z8">
    <w:name w:val="WW8Num56z8"/>
    <w:rsid w:val="00F53DDB"/>
  </w:style>
  <w:style w:type="character" w:customStyle="1" w:styleId="WW8Num57z0">
    <w:name w:val="WW8Num57z0"/>
    <w:rsid w:val="00F53DDB"/>
    <w:rPr>
      <w:rFonts w:ascii="Liberation Serif" w:hAnsi="Liberation Serif" w:cs="Calibri"/>
      <w:bCs/>
      <w:sz w:val="20"/>
      <w:szCs w:val="20"/>
    </w:rPr>
  </w:style>
  <w:style w:type="character" w:customStyle="1" w:styleId="WW8Num57z1">
    <w:name w:val="WW8Num57z1"/>
    <w:rsid w:val="00F53DDB"/>
    <w:rPr>
      <w:rFonts w:ascii="Liberation Serif" w:hAnsi="Liberation Serif" w:cs="Calibri"/>
      <w:sz w:val="20"/>
      <w:szCs w:val="20"/>
    </w:rPr>
  </w:style>
  <w:style w:type="character" w:customStyle="1" w:styleId="WW8Num57z2">
    <w:name w:val="WW8Num57z2"/>
    <w:rsid w:val="00F53DDB"/>
  </w:style>
  <w:style w:type="character" w:customStyle="1" w:styleId="WW8Num57z3">
    <w:name w:val="WW8Num57z3"/>
    <w:rsid w:val="00F53DDB"/>
  </w:style>
  <w:style w:type="character" w:customStyle="1" w:styleId="WW8Num57z4">
    <w:name w:val="WW8Num57z4"/>
    <w:rsid w:val="00F53DDB"/>
  </w:style>
  <w:style w:type="character" w:customStyle="1" w:styleId="WW8Num57z5">
    <w:name w:val="WW8Num57z5"/>
    <w:rsid w:val="00F53DDB"/>
  </w:style>
  <w:style w:type="character" w:customStyle="1" w:styleId="WW8Num57z6">
    <w:name w:val="WW8Num57z6"/>
    <w:rsid w:val="00F53DDB"/>
  </w:style>
  <w:style w:type="character" w:customStyle="1" w:styleId="WW8Num57z7">
    <w:name w:val="WW8Num57z7"/>
    <w:rsid w:val="00F53DDB"/>
  </w:style>
  <w:style w:type="character" w:customStyle="1" w:styleId="WW8Num57z8">
    <w:name w:val="WW8Num57z8"/>
    <w:rsid w:val="00F53DDB"/>
  </w:style>
  <w:style w:type="character" w:customStyle="1" w:styleId="WW8Num58z0">
    <w:name w:val="WW8Num58z0"/>
    <w:rsid w:val="00F53DDB"/>
    <w:rPr>
      <w:rFonts w:ascii="Liberation Serif" w:hAnsi="Liberation Serif" w:cs="Arial"/>
      <w:sz w:val="20"/>
      <w:szCs w:val="20"/>
    </w:rPr>
  </w:style>
  <w:style w:type="character" w:customStyle="1" w:styleId="WW8Num58z1">
    <w:name w:val="WW8Num58z1"/>
    <w:rsid w:val="00F53DDB"/>
  </w:style>
  <w:style w:type="character" w:customStyle="1" w:styleId="WW8Num58z2">
    <w:name w:val="WW8Num58z2"/>
    <w:rsid w:val="00F53DDB"/>
  </w:style>
  <w:style w:type="character" w:customStyle="1" w:styleId="WW8Num58z3">
    <w:name w:val="WW8Num58z3"/>
    <w:rsid w:val="00F53DDB"/>
  </w:style>
  <w:style w:type="character" w:customStyle="1" w:styleId="WW8Num58z4">
    <w:name w:val="WW8Num58z4"/>
    <w:rsid w:val="00F53DDB"/>
  </w:style>
  <w:style w:type="character" w:customStyle="1" w:styleId="WW8Num58z5">
    <w:name w:val="WW8Num58z5"/>
    <w:rsid w:val="00F53DDB"/>
  </w:style>
  <w:style w:type="character" w:customStyle="1" w:styleId="WW8Num58z6">
    <w:name w:val="WW8Num58z6"/>
    <w:rsid w:val="00F53DDB"/>
  </w:style>
  <w:style w:type="character" w:customStyle="1" w:styleId="WW8Num58z7">
    <w:name w:val="WW8Num58z7"/>
    <w:rsid w:val="00F53DDB"/>
  </w:style>
  <w:style w:type="character" w:customStyle="1" w:styleId="WW8Num58z8">
    <w:name w:val="WW8Num58z8"/>
    <w:rsid w:val="00F53DDB"/>
  </w:style>
  <w:style w:type="character" w:customStyle="1" w:styleId="WW8Num59z0">
    <w:name w:val="WW8Num59z0"/>
    <w:rsid w:val="00F53DDB"/>
    <w:rPr>
      <w:rFonts w:ascii="Liberation Serif" w:hAnsi="Liberation Serif" w:cs="Calibri"/>
      <w:b w:val="0"/>
      <w:bCs w:val="0"/>
      <w:sz w:val="20"/>
      <w:szCs w:val="20"/>
    </w:rPr>
  </w:style>
  <w:style w:type="character" w:customStyle="1" w:styleId="WW8Num59z1">
    <w:name w:val="WW8Num59z1"/>
    <w:rsid w:val="00F53DDB"/>
  </w:style>
  <w:style w:type="character" w:customStyle="1" w:styleId="WW8Num59z2">
    <w:name w:val="WW8Num59z2"/>
    <w:rsid w:val="00F53DDB"/>
  </w:style>
  <w:style w:type="character" w:customStyle="1" w:styleId="WW8Num59z3">
    <w:name w:val="WW8Num59z3"/>
    <w:rsid w:val="00F53DDB"/>
  </w:style>
  <w:style w:type="character" w:customStyle="1" w:styleId="WW8Num59z4">
    <w:name w:val="WW8Num59z4"/>
    <w:rsid w:val="00F53DDB"/>
  </w:style>
  <w:style w:type="character" w:customStyle="1" w:styleId="WW8Num59z5">
    <w:name w:val="WW8Num59z5"/>
    <w:rsid w:val="00F53DDB"/>
  </w:style>
  <w:style w:type="character" w:customStyle="1" w:styleId="WW8Num59z6">
    <w:name w:val="WW8Num59z6"/>
    <w:rsid w:val="00F53DDB"/>
  </w:style>
  <w:style w:type="character" w:customStyle="1" w:styleId="WW8Num59z7">
    <w:name w:val="WW8Num59z7"/>
    <w:rsid w:val="00F53DDB"/>
  </w:style>
  <w:style w:type="character" w:customStyle="1" w:styleId="WW8Num59z8">
    <w:name w:val="WW8Num59z8"/>
    <w:rsid w:val="00F53DDB"/>
  </w:style>
  <w:style w:type="character" w:customStyle="1" w:styleId="WW8Num60z0">
    <w:name w:val="WW8Num60z0"/>
    <w:rsid w:val="00F53DDB"/>
  </w:style>
  <w:style w:type="character" w:customStyle="1" w:styleId="WW8Num60z1">
    <w:name w:val="WW8Num60z1"/>
    <w:rsid w:val="00F53DDB"/>
  </w:style>
  <w:style w:type="character" w:customStyle="1" w:styleId="WW8Num60z2">
    <w:name w:val="WW8Num60z2"/>
    <w:rsid w:val="00F53DDB"/>
  </w:style>
  <w:style w:type="character" w:customStyle="1" w:styleId="WW8Num60z3">
    <w:name w:val="WW8Num60z3"/>
    <w:rsid w:val="00F53DDB"/>
  </w:style>
  <w:style w:type="character" w:customStyle="1" w:styleId="WW8Num60z4">
    <w:name w:val="WW8Num60z4"/>
    <w:rsid w:val="00F53DDB"/>
  </w:style>
  <w:style w:type="character" w:customStyle="1" w:styleId="WW8Num60z5">
    <w:name w:val="WW8Num60z5"/>
    <w:rsid w:val="00F53DDB"/>
  </w:style>
  <w:style w:type="character" w:customStyle="1" w:styleId="WW8Num60z6">
    <w:name w:val="WW8Num60z6"/>
    <w:rsid w:val="00F53DDB"/>
  </w:style>
  <w:style w:type="character" w:customStyle="1" w:styleId="WW8Num60z7">
    <w:name w:val="WW8Num60z7"/>
    <w:rsid w:val="00F53DDB"/>
  </w:style>
  <w:style w:type="character" w:customStyle="1" w:styleId="WW8Num60z8">
    <w:name w:val="WW8Num60z8"/>
    <w:rsid w:val="00F53DDB"/>
  </w:style>
  <w:style w:type="character" w:customStyle="1" w:styleId="WW8Num61z0">
    <w:name w:val="WW8Num61z0"/>
    <w:rsid w:val="00F53DDB"/>
  </w:style>
  <w:style w:type="character" w:customStyle="1" w:styleId="WW8Num61z1">
    <w:name w:val="WW8Num61z1"/>
    <w:rsid w:val="00F53DDB"/>
  </w:style>
  <w:style w:type="character" w:customStyle="1" w:styleId="WW8Num61z2">
    <w:name w:val="WW8Num61z2"/>
    <w:rsid w:val="00F53DDB"/>
  </w:style>
  <w:style w:type="character" w:customStyle="1" w:styleId="WW8Num61z3">
    <w:name w:val="WW8Num61z3"/>
    <w:rsid w:val="00F53DDB"/>
  </w:style>
  <w:style w:type="character" w:customStyle="1" w:styleId="WW8Num61z4">
    <w:name w:val="WW8Num61z4"/>
    <w:rsid w:val="00F53DDB"/>
  </w:style>
  <w:style w:type="character" w:customStyle="1" w:styleId="WW8Num61z5">
    <w:name w:val="WW8Num61z5"/>
    <w:rsid w:val="00F53DDB"/>
  </w:style>
  <w:style w:type="character" w:customStyle="1" w:styleId="WW8Num61z6">
    <w:name w:val="WW8Num61z6"/>
    <w:rsid w:val="00F53DDB"/>
  </w:style>
  <w:style w:type="character" w:customStyle="1" w:styleId="WW8Num61z7">
    <w:name w:val="WW8Num61z7"/>
    <w:rsid w:val="00F53DDB"/>
  </w:style>
  <w:style w:type="character" w:customStyle="1" w:styleId="WW8Num61z8">
    <w:name w:val="WW8Num61z8"/>
    <w:rsid w:val="00F53DDB"/>
  </w:style>
  <w:style w:type="character" w:customStyle="1" w:styleId="WW8Num62z0">
    <w:name w:val="WW8Num62z0"/>
    <w:rsid w:val="00F53DDB"/>
  </w:style>
  <w:style w:type="character" w:customStyle="1" w:styleId="WW8Num62z1">
    <w:name w:val="WW8Num62z1"/>
    <w:rsid w:val="00F53DDB"/>
    <w:rPr>
      <w:rFonts w:ascii="Liberation Serif" w:hAnsi="Liberation Serif" w:cs="Calibri"/>
      <w:color w:val="000000"/>
      <w:sz w:val="20"/>
      <w:szCs w:val="20"/>
    </w:rPr>
  </w:style>
  <w:style w:type="character" w:customStyle="1" w:styleId="WW8Num62z2">
    <w:name w:val="WW8Num62z2"/>
    <w:rsid w:val="00F53DDB"/>
    <w:rPr>
      <w:rFonts w:ascii="Times New Roman" w:eastAsia="Times New Roman" w:hAnsi="Times New Roman" w:cs="Times New Roman"/>
    </w:rPr>
  </w:style>
  <w:style w:type="character" w:customStyle="1" w:styleId="WW8Num62z3">
    <w:name w:val="WW8Num62z3"/>
    <w:rsid w:val="00F53DDB"/>
  </w:style>
  <w:style w:type="character" w:customStyle="1" w:styleId="WW8Num62z4">
    <w:name w:val="WW8Num62z4"/>
    <w:rsid w:val="00F53DDB"/>
  </w:style>
  <w:style w:type="character" w:customStyle="1" w:styleId="WW8Num62z5">
    <w:name w:val="WW8Num62z5"/>
    <w:rsid w:val="00F53DDB"/>
  </w:style>
  <w:style w:type="character" w:customStyle="1" w:styleId="WW8Num62z6">
    <w:name w:val="WW8Num62z6"/>
    <w:rsid w:val="00F53DDB"/>
    <w:rPr>
      <w:rFonts w:ascii="Symbol" w:hAnsi="Symbol" w:cs="Symbol"/>
    </w:rPr>
  </w:style>
  <w:style w:type="character" w:customStyle="1" w:styleId="WW8Num62z7">
    <w:name w:val="WW8Num62z7"/>
    <w:rsid w:val="00F53DDB"/>
  </w:style>
  <w:style w:type="character" w:customStyle="1" w:styleId="WW8Num62z8">
    <w:name w:val="WW8Num62z8"/>
    <w:rsid w:val="00F53DDB"/>
  </w:style>
  <w:style w:type="character" w:customStyle="1" w:styleId="WW8Num63z0">
    <w:name w:val="WW8Num63z0"/>
    <w:rsid w:val="00F53DDB"/>
    <w:rPr>
      <w:color w:val="000000"/>
      <w:sz w:val="20"/>
      <w:szCs w:val="20"/>
    </w:rPr>
  </w:style>
  <w:style w:type="character" w:customStyle="1" w:styleId="WW8Num63z1">
    <w:name w:val="WW8Num63z1"/>
    <w:rsid w:val="00F53DDB"/>
    <w:rPr>
      <w:rFonts w:ascii="Times New Roman" w:eastAsia="Times New Roman" w:hAnsi="Times New Roman" w:cs="Times New Roman"/>
    </w:rPr>
  </w:style>
  <w:style w:type="character" w:customStyle="1" w:styleId="WW8Num63z2">
    <w:name w:val="WW8Num63z2"/>
    <w:rsid w:val="00F53DDB"/>
  </w:style>
  <w:style w:type="character" w:customStyle="1" w:styleId="WW8Num63z4">
    <w:name w:val="WW8Num63z4"/>
    <w:rsid w:val="00F53DDB"/>
  </w:style>
  <w:style w:type="character" w:customStyle="1" w:styleId="WW8Num63z5">
    <w:name w:val="WW8Num63z5"/>
    <w:rsid w:val="00F53DDB"/>
  </w:style>
  <w:style w:type="character" w:customStyle="1" w:styleId="WW8Num63z6">
    <w:name w:val="WW8Num63z6"/>
    <w:rsid w:val="00F53DDB"/>
  </w:style>
  <w:style w:type="character" w:customStyle="1" w:styleId="WW8Num63z7">
    <w:name w:val="WW8Num63z7"/>
    <w:rsid w:val="00F53DDB"/>
  </w:style>
  <w:style w:type="character" w:customStyle="1" w:styleId="WW8Num63z8">
    <w:name w:val="WW8Num63z8"/>
    <w:rsid w:val="00F53DDB"/>
  </w:style>
  <w:style w:type="character" w:customStyle="1" w:styleId="WW8Num64z0">
    <w:name w:val="WW8Num64z0"/>
    <w:rsid w:val="00F53DDB"/>
    <w:rPr>
      <w:rFonts w:ascii="Liberation Serif" w:hAnsi="Liberation Serif" w:cs="Arial"/>
      <w:sz w:val="20"/>
      <w:szCs w:val="20"/>
    </w:rPr>
  </w:style>
  <w:style w:type="character" w:customStyle="1" w:styleId="WW8Num64z1">
    <w:name w:val="WW8Num64z1"/>
    <w:rsid w:val="00F53DDB"/>
    <w:rPr>
      <w:rFonts w:ascii="Times New Roman" w:eastAsia="Times New Roman" w:hAnsi="Times New Roman" w:cs="Times New Roman"/>
    </w:rPr>
  </w:style>
  <w:style w:type="character" w:customStyle="1" w:styleId="WW8Num64z2">
    <w:name w:val="WW8Num64z2"/>
    <w:rsid w:val="00F53DDB"/>
  </w:style>
  <w:style w:type="character" w:customStyle="1" w:styleId="WW8Num64z3">
    <w:name w:val="WW8Num64z3"/>
    <w:rsid w:val="00F53DDB"/>
  </w:style>
  <w:style w:type="character" w:customStyle="1" w:styleId="WW8Num64z4">
    <w:name w:val="WW8Num64z4"/>
    <w:rsid w:val="00F53DDB"/>
  </w:style>
  <w:style w:type="character" w:customStyle="1" w:styleId="WW8Num64z5">
    <w:name w:val="WW8Num64z5"/>
    <w:rsid w:val="00F53DDB"/>
  </w:style>
  <w:style w:type="character" w:customStyle="1" w:styleId="WW8Num64z6">
    <w:name w:val="WW8Num64z6"/>
    <w:rsid w:val="00F53DDB"/>
  </w:style>
  <w:style w:type="character" w:customStyle="1" w:styleId="WW8Num64z7">
    <w:name w:val="WW8Num64z7"/>
    <w:rsid w:val="00F53DDB"/>
  </w:style>
  <w:style w:type="character" w:customStyle="1" w:styleId="WW8Num64z8">
    <w:name w:val="WW8Num64z8"/>
    <w:rsid w:val="00F53DDB"/>
  </w:style>
  <w:style w:type="character" w:customStyle="1" w:styleId="WW8Num65z0">
    <w:name w:val="WW8Num65z0"/>
    <w:rsid w:val="00F53DDB"/>
    <w:rPr>
      <w:rFonts w:ascii="Liberation Serif" w:hAnsi="Liberation Serif" w:cs="Arial"/>
      <w:sz w:val="20"/>
      <w:szCs w:val="20"/>
    </w:rPr>
  </w:style>
  <w:style w:type="character" w:customStyle="1" w:styleId="WW8Num65z1">
    <w:name w:val="WW8Num65z1"/>
    <w:rsid w:val="00F53DDB"/>
  </w:style>
  <w:style w:type="character" w:customStyle="1" w:styleId="WW8Num65z2">
    <w:name w:val="WW8Num65z2"/>
    <w:rsid w:val="00F53DDB"/>
  </w:style>
  <w:style w:type="character" w:customStyle="1" w:styleId="WW8Num65z3">
    <w:name w:val="WW8Num65z3"/>
    <w:rsid w:val="00F53DDB"/>
  </w:style>
  <w:style w:type="character" w:customStyle="1" w:styleId="WW8Num65z4">
    <w:name w:val="WW8Num65z4"/>
    <w:rsid w:val="00F53DDB"/>
  </w:style>
  <w:style w:type="character" w:customStyle="1" w:styleId="WW8Num65z5">
    <w:name w:val="WW8Num65z5"/>
    <w:rsid w:val="00F53DDB"/>
  </w:style>
  <w:style w:type="character" w:customStyle="1" w:styleId="WW8Num65z6">
    <w:name w:val="WW8Num65z6"/>
    <w:rsid w:val="00F53DDB"/>
  </w:style>
  <w:style w:type="character" w:customStyle="1" w:styleId="WW8Num65z7">
    <w:name w:val="WW8Num65z7"/>
    <w:rsid w:val="00F53DDB"/>
  </w:style>
  <w:style w:type="character" w:customStyle="1" w:styleId="WW8Num65z8">
    <w:name w:val="WW8Num65z8"/>
    <w:rsid w:val="00F53DDB"/>
  </w:style>
  <w:style w:type="character" w:customStyle="1" w:styleId="WW8Num66z0">
    <w:name w:val="WW8Num66z0"/>
    <w:rsid w:val="00F53DDB"/>
    <w:rPr>
      <w:rFonts w:ascii="Liberation Serif" w:hAnsi="Liberation Serif" w:cs="Calibri"/>
      <w:b w:val="0"/>
      <w:i w:val="0"/>
      <w:sz w:val="20"/>
      <w:szCs w:val="20"/>
    </w:rPr>
  </w:style>
  <w:style w:type="character" w:customStyle="1" w:styleId="WW8Num66z1">
    <w:name w:val="WW8Num66z1"/>
    <w:rsid w:val="00F53DDB"/>
    <w:rPr>
      <w:rFonts w:ascii="Symbol" w:hAnsi="Symbol" w:cs="Symbol"/>
      <w:b w:val="0"/>
      <w:i w:val="0"/>
    </w:rPr>
  </w:style>
  <w:style w:type="character" w:customStyle="1" w:styleId="WW8Num66z2">
    <w:name w:val="WW8Num66z2"/>
    <w:rsid w:val="00F53DDB"/>
    <w:rPr>
      <w:rFonts w:ascii="Arial" w:hAnsi="Arial" w:cs="Arial"/>
      <w:b w:val="0"/>
      <w:i w:val="0"/>
    </w:rPr>
  </w:style>
  <w:style w:type="character" w:customStyle="1" w:styleId="WW8Num66z3">
    <w:name w:val="WW8Num66z3"/>
    <w:rsid w:val="00F53DDB"/>
  </w:style>
  <w:style w:type="character" w:customStyle="1" w:styleId="WW8Num66z4">
    <w:name w:val="WW8Num66z4"/>
    <w:rsid w:val="00F53DDB"/>
  </w:style>
  <w:style w:type="character" w:customStyle="1" w:styleId="WW8Num66z5">
    <w:name w:val="WW8Num66z5"/>
    <w:rsid w:val="00F53DDB"/>
  </w:style>
  <w:style w:type="character" w:customStyle="1" w:styleId="WW8Num66z6">
    <w:name w:val="WW8Num66z6"/>
    <w:rsid w:val="00F53DDB"/>
  </w:style>
  <w:style w:type="character" w:customStyle="1" w:styleId="WW8Num66z7">
    <w:name w:val="WW8Num66z7"/>
    <w:rsid w:val="00F53DDB"/>
  </w:style>
  <w:style w:type="character" w:customStyle="1" w:styleId="WW8Num66z8">
    <w:name w:val="WW8Num66z8"/>
    <w:rsid w:val="00F53DDB"/>
  </w:style>
  <w:style w:type="character" w:customStyle="1" w:styleId="WW8Num67z0">
    <w:name w:val="WW8Num67z0"/>
    <w:rsid w:val="00F53DDB"/>
  </w:style>
  <w:style w:type="character" w:customStyle="1" w:styleId="WW8Num67z1">
    <w:name w:val="WW8Num67z1"/>
    <w:rsid w:val="00F53DDB"/>
  </w:style>
  <w:style w:type="character" w:customStyle="1" w:styleId="WW8Num67z2">
    <w:name w:val="WW8Num67z2"/>
    <w:rsid w:val="00F53DDB"/>
  </w:style>
  <w:style w:type="character" w:customStyle="1" w:styleId="WW8Num67z3">
    <w:name w:val="WW8Num67z3"/>
    <w:rsid w:val="00F53DDB"/>
  </w:style>
  <w:style w:type="character" w:customStyle="1" w:styleId="WW8Num67z4">
    <w:name w:val="WW8Num67z4"/>
    <w:rsid w:val="00F53DDB"/>
  </w:style>
  <w:style w:type="character" w:customStyle="1" w:styleId="WW8Num67z5">
    <w:name w:val="WW8Num67z5"/>
    <w:rsid w:val="00F53DDB"/>
  </w:style>
  <w:style w:type="character" w:customStyle="1" w:styleId="WW8Num67z6">
    <w:name w:val="WW8Num67z6"/>
    <w:rsid w:val="00F53DDB"/>
  </w:style>
  <w:style w:type="character" w:customStyle="1" w:styleId="WW8Num67z7">
    <w:name w:val="WW8Num67z7"/>
    <w:rsid w:val="00F53DDB"/>
  </w:style>
  <w:style w:type="character" w:customStyle="1" w:styleId="WW8Num67z8">
    <w:name w:val="WW8Num67z8"/>
    <w:rsid w:val="00F53DDB"/>
  </w:style>
  <w:style w:type="character" w:customStyle="1" w:styleId="WW8Num68z0">
    <w:name w:val="WW8Num68z0"/>
    <w:rsid w:val="00F53DDB"/>
    <w:rPr>
      <w:rFonts w:ascii="Liberation Serif" w:hAnsi="Liberation Serif" w:cs="Arial"/>
      <w:b w:val="0"/>
      <w:sz w:val="20"/>
      <w:szCs w:val="20"/>
    </w:rPr>
  </w:style>
  <w:style w:type="character" w:customStyle="1" w:styleId="WW8Num68z1">
    <w:name w:val="WW8Num68z1"/>
    <w:rsid w:val="00F53DDB"/>
  </w:style>
  <w:style w:type="character" w:customStyle="1" w:styleId="WW8Num68z2">
    <w:name w:val="WW8Num68z2"/>
    <w:rsid w:val="00F53DDB"/>
  </w:style>
  <w:style w:type="character" w:customStyle="1" w:styleId="WW8Num68z3">
    <w:name w:val="WW8Num68z3"/>
    <w:rsid w:val="00F53DDB"/>
  </w:style>
  <w:style w:type="character" w:customStyle="1" w:styleId="WW8Num68z4">
    <w:name w:val="WW8Num68z4"/>
    <w:rsid w:val="00F53DDB"/>
  </w:style>
  <w:style w:type="character" w:customStyle="1" w:styleId="WW8Num68z5">
    <w:name w:val="WW8Num68z5"/>
    <w:rsid w:val="00F53DDB"/>
  </w:style>
  <w:style w:type="character" w:customStyle="1" w:styleId="WW8Num68z6">
    <w:name w:val="WW8Num68z6"/>
    <w:rsid w:val="00F53DDB"/>
  </w:style>
  <w:style w:type="character" w:customStyle="1" w:styleId="WW8Num68z7">
    <w:name w:val="WW8Num68z7"/>
    <w:rsid w:val="00F53DDB"/>
  </w:style>
  <w:style w:type="character" w:customStyle="1" w:styleId="WW8Num68z8">
    <w:name w:val="WW8Num68z8"/>
    <w:rsid w:val="00F53DDB"/>
  </w:style>
  <w:style w:type="character" w:customStyle="1" w:styleId="Domylnaczcionkaakapitu1">
    <w:name w:val="Domyślna czcionka akapitu1"/>
    <w:rsid w:val="00F53DDB"/>
  </w:style>
  <w:style w:type="character" w:styleId="Hipercze">
    <w:name w:val="Hyperlink"/>
    <w:rsid w:val="00F53DDB"/>
    <w:rPr>
      <w:color w:val="0000FF"/>
      <w:u w:val="single"/>
    </w:rPr>
  </w:style>
  <w:style w:type="character" w:customStyle="1" w:styleId="ZnakZnak8">
    <w:name w:val="Znak Znak8"/>
    <w:rsid w:val="00F53DDB"/>
    <w:rPr>
      <w:sz w:val="24"/>
      <w:szCs w:val="24"/>
    </w:rPr>
  </w:style>
  <w:style w:type="character" w:customStyle="1" w:styleId="ZnakZnak11">
    <w:name w:val="Znak Znak11"/>
    <w:rsid w:val="00F53DDB"/>
    <w:rPr>
      <w:rFonts w:ascii="Cambria" w:eastAsia="Times New Roman" w:hAnsi="Cambria" w:cs="Times New Roman"/>
      <w:i/>
      <w:iCs/>
      <w:color w:val="404040"/>
      <w:sz w:val="24"/>
      <w:szCs w:val="24"/>
    </w:rPr>
  </w:style>
  <w:style w:type="character" w:customStyle="1" w:styleId="ZnakZnak10">
    <w:name w:val="Znak Znak10"/>
    <w:rsid w:val="00F53DDB"/>
    <w:rPr>
      <w:rFonts w:ascii="Cambria" w:eastAsia="Times New Roman" w:hAnsi="Cambria" w:cs="Times New Roman"/>
      <w:color w:val="404040"/>
    </w:rPr>
  </w:style>
  <w:style w:type="character" w:customStyle="1" w:styleId="ZnakZnak9">
    <w:name w:val="Znak Znak9"/>
    <w:rsid w:val="00F53DDB"/>
    <w:rPr>
      <w:rFonts w:ascii="Cambria" w:eastAsia="Times New Roman" w:hAnsi="Cambria" w:cs="Times New Roman"/>
      <w:i/>
      <w:iCs/>
      <w:color w:val="404040"/>
    </w:rPr>
  </w:style>
  <w:style w:type="character" w:customStyle="1" w:styleId="ZnakZnak15">
    <w:name w:val="Znak Znak15"/>
    <w:rsid w:val="00F53DDB"/>
    <w:rPr>
      <w:rFonts w:ascii="Arial" w:hAnsi="Arial" w:cs="Arial"/>
      <w:b/>
      <w:bCs/>
      <w:i/>
      <w:iCs/>
      <w:sz w:val="28"/>
      <w:szCs w:val="28"/>
    </w:rPr>
  </w:style>
  <w:style w:type="character" w:customStyle="1" w:styleId="ZnakZnak14">
    <w:name w:val="Znak Znak14"/>
    <w:rsid w:val="00F53DDB"/>
    <w:rPr>
      <w:rFonts w:ascii="Arial" w:hAnsi="Arial" w:cs="Arial"/>
      <w:b/>
      <w:bCs/>
      <w:sz w:val="26"/>
      <w:szCs w:val="26"/>
    </w:rPr>
  </w:style>
  <w:style w:type="character" w:customStyle="1" w:styleId="ZnakZnak13">
    <w:name w:val="Znak Znak13"/>
    <w:rsid w:val="00F53DDB"/>
    <w:rPr>
      <w:b/>
      <w:bCs/>
      <w:i/>
      <w:iCs/>
      <w:sz w:val="26"/>
      <w:szCs w:val="26"/>
    </w:rPr>
  </w:style>
  <w:style w:type="character" w:customStyle="1" w:styleId="ZnakZnak12">
    <w:name w:val="Znak Znak12"/>
    <w:rsid w:val="00F53DDB"/>
    <w:rPr>
      <w:b/>
      <w:bCs/>
      <w:sz w:val="22"/>
      <w:szCs w:val="22"/>
    </w:rPr>
  </w:style>
  <w:style w:type="character" w:customStyle="1" w:styleId="ZnakZnak7">
    <w:name w:val="Znak Znak7"/>
    <w:rsid w:val="00F53DDB"/>
    <w:rPr>
      <w:sz w:val="24"/>
      <w:szCs w:val="24"/>
    </w:rPr>
  </w:style>
  <w:style w:type="character" w:customStyle="1" w:styleId="ZnakZnak6">
    <w:name w:val="Znak Znak6"/>
    <w:rsid w:val="00F53DDB"/>
    <w:rPr>
      <w:sz w:val="24"/>
      <w:szCs w:val="24"/>
    </w:rPr>
  </w:style>
  <w:style w:type="character" w:customStyle="1" w:styleId="ZnakZnak5">
    <w:name w:val="Znak Znak5"/>
    <w:rsid w:val="00F53DDB"/>
    <w:rPr>
      <w:sz w:val="16"/>
      <w:szCs w:val="16"/>
    </w:rPr>
  </w:style>
  <w:style w:type="character" w:customStyle="1" w:styleId="ZnakZnak4">
    <w:name w:val="Znak Znak4"/>
    <w:rsid w:val="00F53DDB"/>
    <w:rPr>
      <w:sz w:val="24"/>
      <w:szCs w:val="24"/>
    </w:rPr>
  </w:style>
  <w:style w:type="character" w:customStyle="1" w:styleId="ZnakZnak3">
    <w:name w:val="Znak Znak3"/>
    <w:rsid w:val="00F53DDB"/>
    <w:rPr>
      <w:sz w:val="16"/>
      <w:szCs w:val="16"/>
    </w:rPr>
  </w:style>
  <w:style w:type="character" w:customStyle="1" w:styleId="ZnakZnak2">
    <w:name w:val="Znak Znak2"/>
    <w:basedOn w:val="Domylnaczcionkaakapitu1"/>
    <w:rsid w:val="00F53DDB"/>
  </w:style>
  <w:style w:type="character" w:customStyle="1" w:styleId="Znakiprzypiswdolnych">
    <w:name w:val="Znaki przypisów dolnych"/>
    <w:rsid w:val="00F53DDB"/>
    <w:rPr>
      <w:vertAlign w:val="superscript"/>
    </w:rPr>
  </w:style>
  <w:style w:type="character" w:customStyle="1" w:styleId="ZnakZnak1">
    <w:name w:val="Znak Znak1"/>
    <w:rsid w:val="00F53DDB"/>
    <w:rPr>
      <w:rFonts w:ascii="Arial" w:hAnsi="Arial" w:cs="Arial"/>
      <w:b/>
      <w:sz w:val="18"/>
    </w:rPr>
  </w:style>
  <w:style w:type="character" w:customStyle="1" w:styleId="ZnakZnak">
    <w:name w:val="Znak Znak"/>
    <w:rsid w:val="00F53DDB"/>
    <w:rPr>
      <w:sz w:val="24"/>
      <w:u w:val="single"/>
    </w:rPr>
  </w:style>
  <w:style w:type="character" w:styleId="Pogrubienie">
    <w:name w:val="Strong"/>
    <w:qFormat/>
    <w:rsid w:val="00F53DDB"/>
    <w:rPr>
      <w:b/>
      <w:bCs/>
    </w:rPr>
  </w:style>
  <w:style w:type="character" w:customStyle="1" w:styleId="Znakiprzypiswkocowych">
    <w:name w:val="Znaki przypisów końcowych"/>
    <w:rsid w:val="00F53DDB"/>
    <w:rPr>
      <w:vertAlign w:val="superscript"/>
    </w:rPr>
  </w:style>
  <w:style w:type="character" w:customStyle="1" w:styleId="textbold">
    <w:name w:val="text bold"/>
    <w:basedOn w:val="Domylnaczcionkaakapitu1"/>
    <w:rsid w:val="00F53DDB"/>
  </w:style>
  <w:style w:type="character" w:customStyle="1" w:styleId="ZnakZnak20">
    <w:name w:val="Znak Znak2"/>
    <w:rsid w:val="00F53DDB"/>
    <w:rPr>
      <w:lang w:val="pl-PL" w:bidi="ar-SA"/>
    </w:rPr>
  </w:style>
  <w:style w:type="character" w:customStyle="1" w:styleId="ZnakZnak70">
    <w:name w:val="Znak Znak7"/>
    <w:rsid w:val="00F53DDB"/>
    <w:rPr>
      <w:sz w:val="24"/>
      <w:szCs w:val="24"/>
      <w:lang w:val="pl-PL" w:bidi="ar-SA"/>
    </w:rPr>
  </w:style>
  <w:style w:type="character" w:customStyle="1" w:styleId="ZnakZnak60">
    <w:name w:val="Znak Znak6"/>
    <w:rsid w:val="00F53DDB"/>
    <w:rPr>
      <w:sz w:val="24"/>
      <w:szCs w:val="24"/>
      <w:lang w:val="pl-PL" w:bidi="ar-SA"/>
    </w:rPr>
  </w:style>
  <w:style w:type="character" w:styleId="Odwoanieprzypisudolnego">
    <w:name w:val="footnote reference"/>
    <w:uiPriority w:val="99"/>
    <w:rsid w:val="00F53DDB"/>
    <w:rPr>
      <w:vertAlign w:val="superscript"/>
    </w:rPr>
  </w:style>
  <w:style w:type="character" w:customStyle="1" w:styleId="Znakiwypunktowania">
    <w:name w:val="Znaki wypunktowania"/>
    <w:rsid w:val="00F53DDB"/>
    <w:rPr>
      <w:rFonts w:ascii="OpenSymbol" w:eastAsia="OpenSymbol" w:hAnsi="OpenSymbol" w:cs="OpenSymbol"/>
    </w:rPr>
  </w:style>
  <w:style w:type="character" w:customStyle="1" w:styleId="Znakinumeracji">
    <w:name w:val="Znaki numeracji"/>
    <w:rsid w:val="00F53DDB"/>
  </w:style>
  <w:style w:type="character" w:customStyle="1" w:styleId="WW8Num71z0">
    <w:name w:val="WW8Num71z0"/>
    <w:rsid w:val="00F53DDB"/>
  </w:style>
  <w:style w:type="character" w:customStyle="1" w:styleId="WW8Num71z1">
    <w:name w:val="WW8Num71z1"/>
    <w:rsid w:val="00F53DDB"/>
    <w:rPr>
      <w:rFonts w:ascii="Calibri" w:hAnsi="Calibri" w:cs="Calibri"/>
      <w:sz w:val="20"/>
      <w:szCs w:val="20"/>
    </w:rPr>
  </w:style>
  <w:style w:type="character" w:customStyle="1" w:styleId="WW8Num71z2">
    <w:name w:val="WW8Num71z2"/>
    <w:rsid w:val="00F53DDB"/>
    <w:rPr>
      <w:rFonts w:ascii="Symbol" w:hAnsi="Symbol" w:cs="Symbol"/>
      <w:sz w:val="20"/>
      <w:szCs w:val="20"/>
    </w:rPr>
  </w:style>
  <w:style w:type="character" w:customStyle="1" w:styleId="WW8Num71z3">
    <w:name w:val="WW8Num71z3"/>
    <w:rsid w:val="00F53DDB"/>
  </w:style>
  <w:style w:type="character" w:customStyle="1" w:styleId="WW8Num71z4">
    <w:name w:val="WW8Num71z4"/>
    <w:rsid w:val="00F53DDB"/>
  </w:style>
  <w:style w:type="character" w:customStyle="1" w:styleId="WW8Num71z5">
    <w:name w:val="WW8Num71z5"/>
    <w:rsid w:val="00F53DDB"/>
  </w:style>
  <w:style w:type="character" w:customStyle="1" w:styleId="WW8Num71z6">
    <w:name w:val="WW8Num71z6"/>
    <w:rsid w:val="00F53DDB"/>
  </w:style>
  <w:style w:type="character" w:customStyle="1" w:styleId="WW8Num71z7">
    <w:name w:val="WW8Num71z7"/>
    <w:rsid w:val="00F53DDB"/>
  </w:style>
  <w:style w:type="character" w:customStyle="1" w:styleId="WW8Num71z8">
    <w:name w:val="WW8Num71z8"/>
    <w:rsid w:val="00F53DDB"/>
  </w:style>
  <w:style w:type="character" w:styleId="Odwoanieprzypisukocowego">
    <w:name w:val="endnote reference"/>
    <w:rsid w:val="00F53DDB"/>
    <w:rPr>
      <w:vertAlign w:val="superscript"/>
    </w:rPr>
  </w:style>
  <w:style w:type="paragraph" w:customStyle="1" w:styleId="Nagwek10">
    <w:name w:val="Nagłówek1"/>
    <w:basedOn w:val="Normalny"/>
    <w:next w:val="Tekstpodstawowy"/>
    <w:rsid w:val="00F53DDB"/>
    <w:pPr>
      <w:ind w:left="720" w:hanging="360"/>
      <w:jc w:val="center"/>
    </w:pPr>
    <w:rPr>
      <w:szCs w:val="20"/>
      <w:u w:val="single"/>
    </w:rPr>
  </w:style>
  <w:style w:type="paragraph" w:styleId="Tekstpodstawowy">
    <w:name w:val="Body Text"/>
    <w:basedOn w:val="Normalny"/>
    <w:rsid w:val="00F53DDB"/>
    <w:pPr>
      <w:spacing w:after="120"/>
    </w:pPr>
  </w:style>
  <w:style w:type="paragraph" w:styleId="Lista">
    <w:name w:val="List"/>
    <w:basedOn w:val="Tekstpodstawowy"/>
    <w:rsid w:val="00F53DDB"/>
    <w:rPr>
      <w:rFonts w:cs="Lohit Hindi"/>
    </w:rPr>
  </w:style>
  <w:style w:type="paragraph" w:styleId="Legenda">
    <w:name w:val="caption"/>
    <w:basedOn w:val="Normalny"/>
    <w:qFormat/>
    <w:rsid w:val="00F53DDB"/>
    <w:pPr>
      <w:suppressLineNumbers/>
      <w:spacing w:before="120" w:after="120"/>
    </w:pPr>
    <w:rPr>
      <w:rFonts w:cs="Lohit Hindi"/>
      <w:i/>
      <w:iCs/>
    </w:rPr>
  </w:style>
  <w:style w:type="paragraph" w:customStyle="1" w:styleId="Indeks">
    <w:name w:val="Indeks"/>
    <w:basedOn w:val="Normalny"/>
    <w:rsid w:val="00F53DDB"/>
    <w:pPr>
      <w:suppressLineNumbers/>
    </w:pPr>
    <w:rPr>
      <w:rFonts w:cs="Lohit Hindi"/>
    </w:rPr>
  </w:style>
  <w:style w:type="paragraph" w:styleId="Nagwek">
    <w:name w:val="header"/>
    <w:basedOn w:val="Normalny"/>
    <w:link w:val="NagwekZnak"/>
    <w:rsid w:val="00F53DDB"/>
  </w:style>
  <w:style w:type="paragraph" w:styleId="Stopka">
    <w:name w:val="footer"/>
    <w:basedOn w:val="Normalny"/>
    <w:link w:val="StopkaZnak"/>
    <w:uiPriority w:val="99"/>
    <w:rsid w:val="00F53DDB"/>
  </w:style>
  <w:style w:type="paragraph" w:styleId="Tekstdymka">
    <w:name w:val="Balloon Text"/>
    <w:basedOn w:val="Normalny"/>
    <w:rsid w:val="00F53DDB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F53DDB"/>
    <w:pPr>
      <w:spacing w:after="120"/>
      <w:ind w:left="283"/>
    </w:pPr>
  </w:style>
  <w:style w:type="paragraph" w:customStyle="1" w:styleId="Tekstpodstawowy21">
    <w:name w:val="Tekst podstawowy 21"/>
    <w:basedOn w:val="Normalny"/>
    <w:rsid w:val="00F53DDB"/>
    <w:pPr>
      <w:spacing w:after="120" w:line="480" w:lineRule="auto"/>
    </w:pPr>
  </w:style>
  <w:style w:type="paragraph" w:customStyle="1" w:styleId="Tekstpodstawowy31">
    <w:name w:val="Tekst podstawowy 31"/>
    <w:basedOn w:val="Normalny"/>
    <w:rsid w:val="00F53DDB"/>
    <w:pPr>
      <w:spacing w:after="120"/>
    </w:pPr>
    <w:rPr>
      <w:sz w:val="16"/>
      <w:szCs w:val="16"/>
    </w:rPr>
  </w:style>
  <w:style w:type="paragraph" w:customStyle="1" w:styleId="Tekstpodstawowywcity31">
    <w:name w:val="Tekst podstawowy wcięty 31"/>
    <w:basedOn w:val="Normalny"/>
    <w:rsid w:val="00F53DDB"/>
    <w:pPr>
      <w:spacing w:after="120"/>
      <w:ind w:left="283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rsid w:val="00F53DDB"/>
    <w:rPr>
      <w:sz w:val="20"/>
      <w:szCs w:val="20"/>
    </w:rPr>
  </w:style>
  <w:style w:type="paragraph" w:customStyle="1" w:styleId="ZnakZnakZnakZnakZnakZnakZnakZnak">
    <w:name w:val="Znak Znak Znak Znak Znak Znak Znak Znak"/>
    <w:basedOn w:val="Normalny"/>
    <w:rsid w:val="00F53DDB"/>
  </w:style>
  <w:style w:type="paragraph" w:customStyle="1" w:styleId="Tekstpodstawowywcity21">
    <w:name w:val="Tekst podstawowy wcięty 21"/>
    <w:basedOn w:val="Normalny"/>
    <w:rsid w:val="00F53DDB"/>
    <w:pPr>
      <w:spacing w:after="40"/>
      <w:ind w:left="360"/>
      <w:jc w:val="both"/>
    </w:pPr>
    <w:rPr>
      <w:rFonts w:ascii="Arial" w:hAnsi="Arial" w:cs="Arial"/>
      <w:b/>
      <w:sz w:val="18"/>
      <w:szCs w:val="20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qFormat/>
    <w:rsid w:val="00F53DDB"/>
    <w:pPr>
      <w:ind w:left="720"/>
      <w:contextualSpacing/>
    </w:pPr>
  </w:style>
  <w:style w:type="paragraph" w:customStyle="1" w:styleId="ZnakZnakZnak">
    <w:name w:val="Znak Znak Znak"/>
    <w:basedOn w:val="Normalny"/>
    <w:rsid w:val="00F53DDB"/>
  </w:style>
  <w:style w:type="paragraph" w:customStyle="1" w:styleId="ZnakZnakZnak0">
    <w:name w:val="Znak Znak Znak"/>
    <w:basedOn w:val="Normalny"/>
    <w:rsid w:val="00F53DDB"/>
  </w:style>
  <w:style w:type="paragraph" w:styleId="Tekstprzypisukocowego">
    <w:name w:val="endnote text"/>
    <w:basedOn w:val="Normalny"/>
    <w:rsid w:val="00F53DDB"/>
    <w:rPr>
      <w:sz w:val="20"/>
      <w:szCs w:val="20"/>
    </w:rPr>
  </w:style>
  <w:style w:type="paragraph" w:customStyle="1" w:styleId="Zawartotabeli">
    <w:name w:val="Zawartość tabeli"/>
    <w:basedOn w:val="Normalny"/>
    <w:rsid w:val="00F53DDB"/>
    <w:pPr>
      <w:suppressLineNumbers/>
    </w:pPr>
  </w:style>
  <w:style w:type="paragraph" w:customStyle="1" w:styleId="Nagwektabeli">
    <w:name w:val="Nagłówek tabeli"/>
    <w:basedOn w:val="Zawartotabeli"/>
    <w:rsid w:val="00F53DDB"/>
    <w:pPr>
      <w:jc w:val="center"/>
    </w:pPr>
    <w:rPr>
      <w:b/>
      <w:bCs/>
    </w:rPr>
  </w:style>
  <w:style w:type="paragraph" w:customStyle="1" w:styleId="Gwkalewa">
    <w:name w:val="Główka lewa"/>
    <w:basedOn w:val="Normalny"/>
    <w:rsid w:val="00F53DDB"/>
    <w:pPr>
      <w:suppressLineNumbers/>
      <w:tabs>
        <w:tab w:val="center" w:pos="4649"/>
        <w:tab w:val="right" w:pos="9298"/>
      </w:tabs>
    </w:pPr>
  </w:style>
  <w:style w:type="paragraph" w:styleId="Tytu">
    <w:name w:val="Title"/>
    <w:basedOn w:val="Normalny"/>
    <w:link w:val="TytuZnak"/>
    <w:qFormat/>
    <w:rsid w:val="00086F13"/>
    <w:pPr>
      <w:numPr>
        <w:numId w:val="2"/>
      </w:numPr>
      <w:suppressAutoHyphens w:val="0"/>
      <w:jc w:val="center"/>
    </w:pPr>
    <w:rPr>
      <w:szCs w:val="20"/>
      <w:u w:val="single"/>
      <w:lang w:eastAsia="pl-PL"/>
    </w:rPr>
  </w:style>
  <w:style w:type="character" w:customStyle="1" w:styleId="TytuZnak">
    <w:name w:val="Tytuł Znak"/>
    <w:basedOn w:val="Domylnaczcionkaakapitu"/>
    <w:link w:val="Tytu"/>
    <w:rsid w:val="00086F13"/>
    <w:rPr>
      <w:sz w:val="24"/>
      <w:u w:val="single"/>
    </w:rPr>
  </w:style>
  <w:style w:type="character" w:customStyle="1" w:styleId="Nagwek4Znak">
    <w:name w:val="Nagłówek 4 Znak"/>
    <w:basedOn w:val="Domylnaczcionkaakapitu"/>
    <w:link w:val="Nagwek4"/>
    <w:rsid w:val="00D019C1"/>
    <w:rPr>
      <w:b/>
      <w:bCs/>
      <w:sz w:val="28"/>
      <w:szCs w:val="28"/>
    </w:rPr>
  </w:style>
  <w:style w:type="character" w:customStyle="1" w:styleId="Zakotwiczenieprzypisudolnego">
    <w:name w:val="Zakotwiczenie przypisu dolnego"/>
    <w:rsid w:val="008F5E37"/>
    <w:rPr>
      <w:vertAlign w:val="superscript"/>
    </w:rPr>
  </w:style>
  <w:style w:type="paragraph" w:customStyle="1" w:styleId="Tretekstu">
    <w:name w:val="Treść tekstu"/>
    <w:basedOn w:val="Normalny"/>
    <w:rsid w:val="008F5E37"/>
    <w:pPr>
      <w:spacing w:after="120"/>
    </w:pPr>
    <w:rPr>
      <w:sz w:val="20"/>
      <w:szCs w:val="20"/>
    </w:rPr>
  </w:style>
  <w:style w:type="paragraph" w:customStyle="1" w:styleId="Przypisdolny">
    <w:name w:val="Przypis dolny"/>
    <w:basedOn w:val="Normalny"/>
    <w:rsid w:val="008F5E37"/>
    <w:rPr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8F5E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8F5E37"/>
    <w:rPr>
      <w:sz w:val="24"/>
      <w:szCs w:val="24"/>
      <w:lang w:eastAsia="zh-CN"/>
    </w:rPr>
  </w:style>
  <w:style w:type="paragraph" w:styleId="Tekstpodstawowy2">
    <w:name w:val="Body Text 2"/>
    <w:basedOn w:val="Normalny"/>
    <w:link w:val="Tekstpodstawowy2Znak"/>
    <w:rsid w:val="008F5E37"/>
    <w:pPr>
      <w:suppressAutoHyphens w:val="0"/>
      <w:spacing w:after="120" w:line="480" w:lineRule="auto"/>
    </w:pPr>
    <w:rPr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8F5E37"/>
    <w:rPr>
      <w:sz w:val="24"/>
      <w:szCs w:val="24"/>
    </w:rPr>
  </w:style>
  <w:style w:type="paragraph" w:styleId="Tekstpodstawowywcity3">
    <w:name w:val="Body Text Indent 3"/>
    <w:basedOn w:val="Normalny"/>
    <w:link w:val="Tekstpodstawowywcity3Znak"/>
    <w:rsid w:val="008F5E37"/>
    <w:pPr>
      <w:suppressAutoHyphens w:val="0"/>
      <w:spacing w:after="120"/>
      <w:ind w:left="283"/>
    </w:pPr>
    <w:rPr>
      <w:sz w:val="16"/>
      <w:szCs w:val="16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8F5E37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rsid w:val="008F5E37"/>
    <w:rPr>
      <w:lang w:eastAsia="zh-CN"/>
    </w:rPr>
  </w:style>
  <w:style w:type="table" w:styleId="Tabela-Siatka">
    <w:name w:val="Table Grid"/>
    <w:basedOn w:val="Standardowy"/>
    <w:uiPriority w:val="59"/>
    <w:rsid w:val="000729D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3DB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3DB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3DB2"/>
    <w:rPr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3DB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3DB2"/>
    <w:rPr>
      <w:b/>
      <w:bCs/>
      <w:lang w:eastAsia="zh-CN"/>
    </w:rPr>
  </w:style>
  <w:style w:type="paragraph" w:customStyle="1" w:styleId="Default">
    <w:name w:val="Default"/>
    <w:rsid w:val="00AF0456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agwek31">
    <w:name w:val="Nagłówek 31"/>
    <w:basedOn w:val="Normalny"/>
    <w:qFormat/>
    <w:rsid w:val="00DA220D"/>
    <w:pPr>
      <w:keepNext/>
      <w:tabs>
        <w:tab w:val="left" w:pos="720"/>
      </w:tabs>
      <w:ind w:left="4248" w:firstLine="708"/>
      <w:jc w:val="right"/>
      <w:outlineLvl w:val="2"/>
    </w:pPr>
    <w:rPr>
      <w:rFonts w:ascii="Liberation Serif" w:eastAsia="SimSun" w:hAnsi="Liberation Serif" w:cs="Mangal"/>
      <w:lang w:bidi="hi-IN"/>
    </w:rPr>
  </w:style>
  <w:style w:type="character" w:customStyle="1" w:styleId="NagwekZnak">
    <w:name w:val="Nagłówek Znak"/>
    <w:basedOn w:val="Domylnaczcionkaakapitu"/>
    <w:link w:val="Nagwek"/>
    <w:uiPriority w:val="99"/>
    <w:rsid w:val="005800AF"/>
    <w:rPr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5800AF"/>
    <w:rPr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C62BF"/>
    <w:rPr>
      <w:sz w:val="24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7F1A9E"/>
    <w:rPr>
      <w:b/>
      <w:bCs/>
      <w:i/>
      <w:iCs/>
      <w:sz w:val="26"/>
      <w:szCs w:val="26"/>
      <w:lang w:eastAsia="zh-CN"/>
    </w:rPr>
  </w:style>
  <w:style w:type="character" w:customStyle="1" w:styleId="Nagwek6Znak">
    <w:name w:val="Nagłówek 6 Znak"/>
    <w:basedOn w:val="Domylnaczcionkaakapitu"/>
    <w:link w:val="Nagwek6"/>
    <w:rsid w:val="007F1A9E"/>
    <w:rPr>
      <w:b/>
      <w:bCs/>
      <w:sz w:val="22"/>
      <w:szCs w:val="22"/>
      <w:lang w:eastAsia="zh-CN"/>
    </w:rPr>
  </w:style>
  <w:style w:type="character" w:styleId="HTML-kod">
    <w:name w:val="HTML Code"/>
    <w:basedOn w:val="Domylnaczcionkaakapitu"/>
    <w:uiPriority w:val="99"/>
    <w:semiHidden/>
    <w:unhideWhenUsed/>
    <w:rsid w:val="00523CE5"/>
    <w:rPr>
      <w:rFonts w:ascii="Courier New" w:eastAsia="Times New Roman" w:hAnsi="Courier New" w:cs="Courier New"/>
      <w:sz w:val="20"/>
      <w:szCs w:val="20"/>
    </w:rPr>
  </w:style>
  <w:style w:type="character" w:customStyle="1" w:styleId="highlighted">
    <w:name w:val="highlighted"/>
    <w:basedOn w:val="Domylnaczcionkaakapitu"/>
    <w:rsid w:val="00523CE5"/>
  </w:style>
  <w:style w:type="paragraph" w:styleId="Podtytu">
    <w:name w:val="Subtitle"/>
    <w:basedOn w:val="Normalny"/>
    <w:next w:val="Tretekstu"/>
    <w:link w:val="PodtytuZnak"/>
    <w:qFormat/>
    <w:rsid w:val="00496FBE"/>
    <w:pPr>
      <w:ind w:left="240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496FBE"/>
    <w:rPr>
      <w:sz w:val="24"/>
      <w:lang w:eastAsia="zh-CN"/>
    </w:rPr>
  </w:style>
  <w:style w:type="paragraph" w:customStyle="1" w:styleId="Wcicietrecitekstu">
    <w:name w:val="Wcięcie treści tekstu"/>
    <w:basedOn w:val="Normalny"/>
    <w:rsid w:val="00662939"/>
    <w:pPr>
      <w:spacing w:after="120"/>
      <w:ind w:left="283"/>
    </w:pPr>
    <w:rPr>
      <w:sz w:val="20"/>
      <w:szCs w:val="20"/>
    </w:rPr>
  </w:style>
  <w:style w:type="paragraph" w:customStyle="1" w:styleId="WW-Tretekstu">
    <w:name w:val="WW-Treść tekstu"/>
    <w:basedOn w:val="Normalny"/>
    <w:rsid w:val="007C4764"/>
    <w:pPr>
      <w:spacing w:after="120"/>
    </w:pPr>
    <w:rPr>
      <w:sz w:val="20"/>
      <w:szCs w:val="20"/>
    </w:rPr>
  </w:style>
  <w:style w:type="paragraph" w:customStyle="1" w:styleId="pkt">
    <w:name w:val="pkt"/>
    <w:basedOn w:val="Normalny"/>
    <w:uiPriority w:val="99"/>
    <w:rsid w:val="000317AC"/>
    <w:pPr>
      <w:suppressAutoHyphens w:val="0"/>
      <w:autoSpaceDE w:val="0"/>
      <w:autoSpaceDN w:val="0"/>
      <w:adjustRightInd w:val="0"/>
      <w:spacing w:before="60" w:after="60"/>
      <w:ind w:left="851" w:hanging="295"/>
      <w:jc w:val="both"/>
    </w:pPr>
    <w:rPr>
      <w:rFonts w:hAnsi="Liberation Serif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975DC"/>
    <w:rPr>
      <w:color w:val="605E5C"/>
      <w:shd w:val="clear" w:color="auto" w:fill="E1DFDD"/>
    </w:rPr>
  </w:style>
  <w:style w:type="paragraph" w:styleId="NormalnyWeb">
    <w:name w:val="Normal (Web)"/>
    <w:basedOn w:val="Normalny"/>
    <w:uiPriority w:val="99"/>
    <w:semiHidden/>
    <w:unhideWhenUsed/>
    <w:rsid w:val="007365CB"/>
  </w:style>
  <w:style w:type="character" w:styleId="Uwydatnienie">
    <w:name w:val="Emphasis"/>
    <w:basedOn w:val="Domylnaczcionkaakapitu"/>
    <w:uiPriority w:val="20"/>
    <w:qFormat/>
    <w:rsid w:val="00637B20"/>
    <w:rPr>
      <w:i/>
      <w:iCs/>
    </w:rPr>
  </w:style>
  <w:style w:type="character" w:customStyle="1" w:styleId="DeltaViewInsertion">
    <w:name w:val="DeltaView Insertion"/>
    <w:rsid w:val="00A1782C"/>
    <w:rPr>
      <w:b/>
      <w:i/>
      <w:spacing w:val="0"/>
    </w:rPr>
  </w:style>
  <w:style w:type="paragraph" w:customStyle="1" w:styleId="Standard">
    <w:name w:val="Standard"/>
    <w:rsid w:val="00A1782C"/>
    <w:pPr>
      <w:widowControl w:val="0"/>
      <w:suppressAutoHyphens/>
      <w:textAlignment w:val="baseline"/>
    </w:pPr>
    <w:rPr>
      <w:rFonts w:eastAsia="Lucida Sans Unicode"/>
      <w:kern w:val="2"/>
      <w:sz w:val="24"/>
      <w:szCs w:val="24"/>
      <w:lang w:eastAsia="zh-CN"/>
    </w:rPr>
  </w:style>
  <w:style w:type="paragraph" w:customStyle="1" w:styleId="Footnote">
    <w:name w:val="Footnote"/>
    <w:basedOn w:val="Standard"/>
    <w:rsid w:val="00A1782C"/>
    <w:pPr>
      <w:widowControl/>
    </w:pPr>
    <w:rPr>
      <w:rFonts w:eastAsia="Times New Roman"/>
      <w:kern w:val="0"/>
      <w:sz w:val="20"/>
      <w:szCs w:val="20"/>
    </w:rPr>
  </w:style>
  <w:style w:type="paragraph" w:styleId="Poprawka">
    <w:name w:val="Revision"/>
    <w:hidden/>
    <w:uiPriority w:val="99"/>
    <w:semiHidden/>
    <w:rsid w:val="008B45FD"/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760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1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3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2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9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824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64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230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29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85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57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72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3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34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56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67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00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64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36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7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683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546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2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6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51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94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90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43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145CF3-0E54-4B3D-879A-F036ACC2B4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231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„Uniwersytet MAXI</vt:lpstr>
    </vt:vector>
  </TitlesOfParts>
  <Company>Microsoft</Company>
  <LinksUpToDate>false</LinksUpToDate>
  <CharactersWithSpaces>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„Uniwersytet MAXI</dc:title>
  <dc:creator>AP</dc:creator>
  <cp:lastModifiedBy>PC37</cp:lastModifiedBy>
  <cp:revision>2</cp:revision>
  <cp:lastPrinted>2025-12-23T10:51:00Z</cp:lastPrinted>
  <dcterms:created xsi:type="dcterms:W3CDTF">2026-09-24T07:17:00Z</dcterms:created>
  <dcterms:modified xsi:type="dcterms:W3CDTF">2026-09-24T07:17:00Z</dcterms:modified>
</cp:coreProperties>
</file>