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sz w:val="18"/>
          <w:szCs w:val="18"/>
        </w:rPr>
      </w:pPr>
      <w:r w:rsidRPr="001B02C3">
        <w:rPr>
          <w:sz w:val="18"/>
          <w:szCs w:val="18"/>
        </w:rPr>
        <w:t>Załącznik nr 1 do zaproszenia</w:t>
      </w:r>
    </w:p>
    <w:p w14:paraId="4A05C9EF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b/>
          <w:bCs/>
          <w:sz w:val="18"/>
          <w:szCs w:val="18"/>
        </w:rPr>
      </w:pPr>
      <w:r w:rsidRPr="001B02C3">
        <w:rPr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12FF5BE7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69756C28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8C3200F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0B1BE02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4DD3356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b/>
          <w:bCs/>
          <w:sz w:val="22"/>
          <w:szCs w:val="22"/>
        </w:rPr>
      </w:pPr>
      <w:r w:rsidRPr="00B432AE">
        <w:rPr>
          <w:b/>
          <w:bCs/>
          <w:sz w:val="22"/>
          <w:szCs w:val="22"/>
        </w:rPr>
        <w:t>FORMULARZ OFERTOWY</w:t>
      </w:r>
    </w:p>
    <w:p w14:paraId="3AB4B916" w14:textId="77777777" w:rsidR="006764C4" w:rsidRPr="001B02C3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1B02C3">
        <w:rPr>
          <w:sz w:val="22"/>
          <w:szCs w:val="22"/>
        </w:rPr>
        <w:t>W odpowiedzi na zaproszenie do złożenia oferty na:</w:t>
      </w:r>
    </w:p>
    <w:p w14:paraId="098F38B1" w14:textId="46178376" w:rsidR="00786C4E" w:rsidRDefault="00786C4E" w:rsidP="00670DD6">
      <w:pPr>
        <w:suppressAutoHyphens w:val="0"/>
        <w:autoSpaceDE w:val="0"/>
        <w:autoSpaceDN w:val="0"/>
        <w:adjustRightInd w:val="0"/>
        <w:spacing w:before="240" w:after="120" w:line="259" w:lineRule="auto"/>
        <w:ind w:left="284"/>
        <w:jc w:val="both"/>
        <w:rPr>
          <w:b/>
          <w:bCs/>
          <w:sz w:val="22"/>
          <w:szCs w:val="22"/>
        </w:rPr>
      </w:pPr>
      <w:r w:rsidRPr="00786C4E">
        <w:rPr>
          <w:b/>
          <w:bCs/>
          <w:sz w:val="22"/>
          <w:szCs w:val="22"/>
        </w:rPr>
        <w:t>dostawa robotów i innych materiałów edukacyjnych dla jednostek oświatowych, których organem prowadzącym jest Gmina Zbuczyn</w:t>
      </w:r>
    </w:p>
    <w:p w14:paraId="0BB78374" w14:textId="1DD7915D" w:rsidR="00DF415B" w:rsidRPr="00786C4E" w:rsidRDefault="006764C4" w:rsidP="00786C4E">
      <w:pPr>
        <w:suppressAutoHyphens w:val="0"/>
        <w:autoSpaceDE w:val="0"/>
        <w:autoSpaceDN w:val="0"/>
        <w:adjustRightInd w:val="0"/>
        <w:spacing w:before="240" w:after="120" w:line="259" w:lineRule="auto"/>
        <w:ind w:left="284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oferuj</w:t>
      </w:r>
      <w:r>
        <w:rPr>
          <w:sz w:val="22"/>
          <w:szCs w:val="22"/>
        </w:rPr>
        <w:t>ę</w:t>
      </w:r>
      <w:r w:rsidRPr="00B432AE">
        <w:rPr>
          <w:sz w:val="22"/>
          <w:szCs w:val="22"/>
        </w:rPr>
        <w:t xml:space="preserve"> wykonanie przedmiotu zamówienia w zakresie objętym w zapytaniu ofertowym za kwotę: </w:t>
      </w:r>
    </w:p>
    <w:p w14:paraId="1B611B02" w14:textId="77777777" w:rsidR="00DF415B" w:rsidRDefault="00DF415B" w:rsidP="00DF415B">
      <w:pPr>
        <w:suppressAutoHyphens w:val="0"/>
        <w:spacing w:before="120" w:after="160" w:line="360" w:lineRule="auto"/>
        <w:ind w:left="284"/>
        <w:jc w:val="both"/>
        <w:rPr>
          <w:sz w:val="20"/>
          <w:szCs w:val="20"/>
        </w:rPr>
      </w:pPr>
      <w:r w:rsidRPr="00754281">
        <w:rPr>
          <w:sz w:val="20"/>
          <w:szCs w:val="20"/>
        </w:rPr>
        <w:t>…………</w:t>
      </w:r>
      <w:r>
        <w:rPr>
          <w:sz w:val="20"/>
          <w:szCs w:val="20"/>
        </w:rPr>
        <w:t>………</w:t>
      </w:r>
      <w:r w:rsidRPr="00754281">
        <w:rPr>
          <w:sz w:val="20"/>
          <w:szCs w:val="20"/>
        </w:rPr>
        <w:t>………</w:t>
      </w:r>
      <w:r>
        <w:rPr>
          <w:sz w:val="20"/>
          <w:szCs w:val="20"/>
        </w:rPr>
        <w:t xml:space="preserve">… </w:t>
      </w:r>
      <w:r w:rsidRPr="00754281">
        <w:rPr>
          <w:sz w:val="20"/>
          <w:szCs w:val="20"/>
        </w:rPr>
        <w:t>zł netto (słownie: ……</w:t>
      </w:r>
      <w:r>
        <w:rPr>
          <w:sz w:val="20"/>
          <w:szCs w:val="20"/>
        </w:rPr>
        <w:t>……………….</w:t>
      </w:r>
      <w:r w:rsidRPr="00754281">
        <w:rPr>
          <w:sz w:val="20"/>
          <w:szCs w:val="20"/>
        </w:rPr>
        <w:t>…….…………..)</w:t>
      </w:r>
      <w:r>
        <w:rPr>
          <w:sz w:val="20"/>
          <w:szCs w:val="20"/>
        </w:rPr>
        <w:t xml:space="preserve"> należny</w:t>
      </w:r>
      <w:r w:rsidRPr="0075428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podatek VAT </w:t>
      </w:r>
      <w:r w:rsidRPr="00754281">
        <w:rPr>
          <w:sz w:val="20"/>
          <w:szCs w:val="20"/>
        </w:rPr>
        <w:t xml:space="preserve">w kwocie  …………………… (słownie:……………………………………...………..), </w:t>
      </w:r>
    </w:p>
    <w:p w14:paraId="03DD9366" w14:textId="7755CD67" w:rsidR="00DF415B" w:rsidRPr="00DF415B" w:rsidRDefault="00DF415B" w:rsidP="00DF415B">
      <w:pPr>
        <w:suppressAutoHyphens w:val="0"/>
        <w:spacing w:before="120" w:after="160" w:line="360" w:lineRule="auto"/>
        <w:ind w:left="284"/>
        <w:jc w:val="both"/>
        <w:rPr>
          <w:sz w:val="20"/>
          <w:szCs w:val="20"/>
        </w:rPr>
      </w:pPr>
      <w:r w:rsidRPr="00754281">
        <w:rPr>
          <w:sz w:val="20"/>
          <w:szCs w:val="20"/>
        </w:rPr>
        <w:t>………………………… zł brutto</w:t>
      </w:r>
      <w:r>
        <w:rPr>
          <w:sz w:val="20"/>
          <w:szCs w:val="20"/>
        </w:rPr>
        <w:t xml:space="preserve"> </w:t>
      </w:r>
      <w:r w:rsidRPr="00754281">
        <w:rPr>
          <w:sz w:val="20"/>
          <w:szCs w:val="20"/>
        </w:rPr>
        <w:t>(słownie:……………………………………)</w:t>
      </w:r>
    </w:p>
    <w:p w14:paraId="5B3B2CAD" w14:textId="43A9DB78" w:rsidR="006764C4" w:rsidRPr="00016642" w:rsidRDefault="006764C4" w:rsidP="007F3CD6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Oświadczam, że</w:t>
      </w:r>
      <w:r>
        <w:rPr>
          <w:sz w:val="22"/>
          <w:szCs w:val="22"/>
        </w:rPr>
        <w:t>:</w:t>
      </w:r>
    </w:p>
    <w:p w14:paraId="769F743B" w14:textId="71A6B49E" w:rsidR="00BD3034" w:rsidRDefault="00BD303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wszystkie zaoferowane elementy przedmiotu zamówienia spełniają wymagania określone w zaproszeniu do złożenia oferty;</w:t>
      </w:r>
    </w:p>
    <w:p w14:paraId="082DCB28" w14:textId="383F7CB1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cenie oferty zostały uwzględnione wszystkie koszty wykonania zamówienia i realizacji przyszłego świadczenia umownego</w:t>
      </w:r>
      <w:r>
        <w:rPr>
          <w:sz w:val="22"/>
          <w:szCs w:val="22"/>
        </w:rPr>
        <w:t>;</w:t>
      </w:r>
    </w:p>
    <w:p w14:paraId="5FD77CFE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dysponuję potencjałem technicznym oraz odpowiednią liczbą osób zdolnych do wykonania przedmiotu zamówienia</w:t>
      </w:r>
      <w:r>
        <w:rPr>
          <w:sz w:val="22"/>
          <w:szCs w:val="22"/>
        </w:rPr>
        <w:t>;</w:t>
      </w:r>
    </w:p>
    <w:p w14:paraId="6AEAEFF3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znajduję się w sytuacji ekonomicznej i finansowej zapewniającej wykonanie zamówienia;</w:t>
      </w:r>
    </w:p>
    <w:p w14:paraId="52042115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zapoznałem się z opisem przedmiotu zamówienia i nie wnoszę do niego zastrzeżeń;</w:t>
      </w:r>
    </w:p>
    <w:p w14:paraId="4EB0CA27" w14:textId="77777777" w:rsidR="006764C4" w:rsidRPr="00016642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B432AE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Załącznikami do niniejszej oferty są: </w:t>
      </w:r>
    </w:p>
    <w:p w14:paraId="3DA42656" w14:textId="77777777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 ....................................................................................................................................</w:t>
      </w:r>
    </w:p>
    <w:p w14:paraId="5D5F7ECB" w14:textId="77777777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....................................................................................................................................</w:t>
      </w:r>
    </w:p>
    <w:p w14:paraId="33900B8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22"/>
          <w:szCs w:val="22"/>
        </w:rPr>
      </w:pPr>
    </w:p>
    <w:p w14:paraId="38166B4B" w14:textId="77777777" w:rsidR="006764C4" w:rsidRPr="00016642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  <w:r w:rsidRPr="00016642">
        <w:rPr>
          <w:sz w:val="18"/>
          <w:szCs w:val="18"/>
        </w:rPr>
        <w:t xml:space="preserve">……………...…………………… </w:t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  <w:t>…….…………………</w:t>
      </w:r>
      <w:r>
        <w:rPr>
          <w:sz w:val="18"/>
          <w:szCs w:val="18"/>
        </w:rPr>
        <w:t>…………</w:t>
      </w:r>
      <w:r w:rsidRPr="00016642">
        <w:rPr>
          <w:sz w:val="18"/>
          <w:szCs w:val="18"/>
        </w:rPr>
        <w:t xml:space="preserve">…………. </w:t>
      </w:r>
    </w:p>
    <w:p w14:paraId="4F1EF9C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432AE">
        <w:rPr>
          <w:sz w:val="22"/>
          <w:szCs w:val="22"/>
        </w:rPr>
        <w:tab/>
      </w:r>
      <w:r w:rsidRPr="00B432AE">
        <w:rPr>
          <w:sz w:val="18"/>
          <w:szCs w:val="18"/>
        </w:rPr>
        <w:t xml:space="preserve">podpis Wykonawcy lub osoby uprawnionej do </w:t>
      </w:r>
    </w:p>
    <w:p w14:paraId="7260555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>składania oświadczeń woli w imieniu Wykonawcy</w:t>
      </w:r>
    </w:p>
    <w:p w14:paraId="138A7E06" w14:textId="77777777" w:rsidR="00B47336" w:rsidRPr="00B47336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B47336" w:rsidSect="001661BF">
      <w:headerReference w:type="default" r:id="rId8"/>
      <w:footerReference w:type="default" r:id="rId9"/>
      <w:pgSz w:w="11906" w:h="16838"/>
      <w:pgMar w:top="1157" w:right="1304" w:bottom="426" w:left="130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BCEFD" w14:textId="77777777" w:rsidR="00DC0A98" w:rsidRDefault="00DC0A98">
      <w:r>
        <w:separator/>
      </w:r>
    </w:p>
  </w:endnote>
  <w:endnote w:type="continuationSeparator" w:id="0">
    <w:p w14:paraId="798A6DB6" w14:textId="77777777" w:rsidR="00DC0A98" w:rsidRDefault="00DC0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00000001" w:csb1="00000000"/>
  </w:font>
  <w:font w:name="Lohit Hindi">
    <w:altName w:val="Times New Roman"/>
    <w:charset w:val="EE"/>
    <w:family w:val="auto"/>
    <w:pitch w:val="variable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D9A6B" w14:textId="77777777" w:rsidR="00DC0A98" w:rsidRDefault="00DC0A98">
      <w:r>
        <w:separator/>
      </w:r>
    </w:p>
  </w:footnote>
  <w:footnote w:type="continuationSeparator" w:id="0">
    <w:p w14:paraId="0D261BAE" w14:textId="77777777" w:rsidR="00DC0A98" w:rsidRDefault="00DC0A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500E58C2" w:rsidR="00C72957" w:rsidRPr="002C2141" w:rsidRDefault="00C72957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lang w:eastAsia="pl-PL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03F4A26"/>
    <w:multiLevelType w:val="hybridMultilevel"/>
    <w:tmpl w:val="E5DE333A"/>
    <w:lvl w:ilvl="0" w:tplc="A1F8570C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5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7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0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2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4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5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7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8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9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4"/>
  </w:num>
  <w:num w:numId="3" w16cid:durableId="294717616">
    <w:abstractNumId w:val="70"/>
  </w:num>
  <w:num w:numId="4" w16cid:durableId="1021321041">
    <w:abstractNumId w:val="63"/>
  </w:num>
  <w:num w:numId="5" w16cid:durableId="1648777634">
    <w:abstractNumId w:val="78"/>
  </w:num>
  <w:num w:numId="6" w16cid:durableId="1066998731">
    <w:abstractNumId w:val="76"/>
  </w:num>
  <w:num w:numId="7" w16cid:durableId="324674946">
    <w:abstractNumId w:val="67"/>
  </w:num>
  <w:num w:numId="8" w16cid:durableId="1392581524">
    <w:abstractNumId w:val="65"/>
  </w:num>
  <w:num w:numId="9" w16cid:durableId="1066953230">
    <w:abstractNumId w:val="71"/>
  </w:num>
  <w:num w:numId="10" w16cid:durableId="1502814195">
    <w:abstractNumId w:val="77"/>
  </w:num>
  <w:num w:numId="11" w16cid:durableId="264269382">
    <w:abstractNumId w:val="73"/>
  </w:num>
  <w:num w:numId="12" w16cid:durableId="1626426708">
    <w:abstractNumId w:val="69"/>
  </w:num>
  <w:num w:numId="13" w16cid:durableId="1541628113">
    <w:abstractNumId w:val="61"/>
  </w:num>
  <w:num w:numId="14" w16cid:durableId="1298686290">
    <w:abstractNumId w:val="72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5"/>
  </w:num>
  <w:num w:numId="18" w16cid:durableId="397824261">
    <w:abstractNumId w:val="79"/>
  </w:num>
  <w:num w:numId="19" w16cid:durableId="1074858179">
    <w:abstractNumId w:val="6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7064D"/>
    <w:rsid w:val="00070AD9"/>
    <w:rsid w:val="000729D3"/>
    <w:rsid w:val="00074BFB"/>
    <w:rsid w:val="0007790F"/>
    <w:rsid w:val="000823EA"/>
    <w:rsid w:val="000833FC"/>
    <w:rsid w:val="00086F13"/>
    <w:rsid w:val="0009183C"/>
    <w:rsid w:val="000974CC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E6EB1"/>
    <w:rsid w:val="000E7264"/>
    <w:rsid w:val="000F1905"/>
    <w:rsid w:val="000F4D72"/>
    <w:rsid w:val="000F73EC"/>
    <w:rsid w:val="0010188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723F"/>
    <w:rsid w:val="001601FD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70E5"/>
    <w:rsid w:val="001A05AA"/>
    <w:rsid w:val="001A2000"/>
    <w:rsid w:val="001A3F5D"/>
    <w:rsid w:val="001A6804"/>
    <w:rsid w:val="001A73AE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4575"/>
    <w:rsid w:val="001E74E5"/>
    <w:rsid w:val="001F0D1A"/>
    <w:rsid w:val="001F0DDD"/>
    <w:rsid w:val="001F13A6"/>
    <w:rsid w:val="001F27D5"/>
    <w:rsid w:val="001F30D5"/>
    <w:rsid w:val="001F350B"/>
    <w:rsid w:val="001F4A51"/>
    <w:rsid w:val="00200E4A"/>
    <w:rsid w:val="00211AAC"/>
    <w:rsid w:val="00212591"/>
    <w:rsid w:val="0021395B"/>
    <w:rsid w:val="00213BB3"/>
    <w:rsid w:val="00213FB1"/>
    <w:rsid w:val="002214F3"/>
    <w:rsid w:val="0022445D"/>
    <w:rsid w:val="002314BB"/>
    <w:rsid w:val="0023325C"/>
    <w:rsid w:val="0023356E"/>
    <w:rsid w:val="002358D3"/>
    <w:rsid w:val="00236320"/>
    <w:rsid w:val="002403A5"/>
    <w:rsid w:val="00240EF5"/>
    <w:rsid w:val="00242080"/>
    <w:rsid w:val="0027013D"/>
    <w:rsid w:val="00270470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4AB3"/>
    <w:rsid w:val="002D7389"/>
    <w:rsid w:val="002E0F28"/>
    <w:rsid w:val="002E139B"/>
    <w:rsid w:val="002F0694"/>
    <w:rsid w:val="002F0DAC"/>
    <w:rsid w:val="002F3131"/>
    <w:rsid w:val="002F7A5C"/>
    <w:rsid w:val="00300983"/>
    <w:rsid w:val="00302ADA"/>
    <w:rsid w:val="003070AD"/>
    <w:rsid w:val="00314296"/>
    <w:rsid w:val="003151B3"/>
    <w:rsid w:val="00320A93"/>
    <w:rsid w:val="00322995"/>
    <w:rsid w:val="00322B9A"/>
    <w:rsid w:val="00331D2B"/>
    <w:rsid w:val="003376CF"/>
    <w:rsid w:val="0034303E"/>
    <w:rsid w:val="003431B0"/>
    <w:rsid w:val="003554D4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C18FB"/>
    <w:rsid w:val="003C4841"/>
    <w:rsid w:val="003C58F7"/>
    <w:rsid w:val="003D0623"/>
    <w:rsid w:val="003D1203"/>
    <w:rsid w:val="003D7872"/>
    <w:rsid w:val="003E4B97"/>
    <w:rsid w:val="003E7B47"/>
    <w:rsid w:val="003F6DF3"/>
    <w:rsid w:val="003F6E01"/>
    <w:rsid w:val="0040006E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5DB2"/>
    <w:rsid w:val="004823BE"/>
    <w:rsid w:val="00482F56"/>
    <w:rsid w:val="004846C2"/>
    <w:rsid w:val="0048530A"/>
    <w:rsid w:val="00495550"/>
    <w:rsid w:val="00496FBE"/>
    <w:rsid w:val="00497AA1"/>
    <w:rsid w:val="004A2A0F"/>
    <w:rsid w:val="004A2F4F"/>
    <w:rsid w:val="004A5677"/>
    <w:rsid w:val="004A79D7"/>
    <w:rsid w:val="004B3D65"/>
    <w:rsid w:val="004B5429"/>
    <w:rsid w:val="004C0039"/>
    <w:rsid w:val="004C639A"/>
    <w:rsid w:val="004D0084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5002B1"/>
    <w:rsid w:val="0050218A"/>
    <w:rsid w:val="0051140E"/>
    <w:rsid w:val="00511859"/>
    <w:rsid w:val="00511ED1"/>
    <w:rsid w:val="005129DC"/>
    <w:rsid w:val="00523CE5"/>
    <w:rsid w:val="00533057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596"/>
    <w:rsid w:val="005B2CDA"/>
    <w:rsid w:val="005B6B7B"/>
    <w:rsid w:val="005C0B9D"/>
    <w:rsid w:val="005C311B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27E9C"/>
    <w:rsid w:val="00627F12"/>
    <w:rsid w:val="0063129F"/>
    <w:rsid w:val="00633EA5"/>
    <w:rsid w:val="00634269"/>
    <w:rsid w:val="006375CE"/>
    <w:rsid w:val="00637B20"/>
    <w:rsid w:val="006415A2"/>
    <w:rsid w:val="006447C0"/>
    <w:rsid w:val="0064675D"/>
    <w:rsid w:val="00647F57"/>
    <w:rsid w:val="00655077"/>
    <w:rsid w:val="00662939"/>
    <w:rsid w:val="0066609A"/>
    <w:rsid w:val="00670DD6"/>
    <w:rsid w:val="00673AC1"/>
    <w:rsid w:val="00675F6F"/>
    <w:rsid w:val="006764C4"/>
    <w:rsid w:val="0068361A"/>
    <w:rsid w:val="00686B76"/>
    <w:rsid w:val="006905EB"/>
    <w:rsid w:val="00693C02"/>
    <w:rsid w:val="0069612E"/>
    <w:rsid w:val="006A3B4B"/>
    <w:rsid w:val="006A45E9"/>
    <w:rsid w:val="006A5B2C"/>
    <w:rsid w:val="006A78FB"/>
    <w:rsid w:val="006C637D"/>
    <w:rsid w:val="006C7B0F"/>
    <w:rsid w:val="006D3B9C"/>
    <w:rsid w:val="006D602D"/>
    <w:rsid w:val="006D6F3D"/>
    <w:rsid w:val="006E2646"/>
    <w:rsid w:val="006E3606"/>
    <w:rsid w:val="006E55E5"/>
    <w:rsid w:val="006E6460"/>
    <w:rsid w:val="006E68F6"/>
    <w:rsid w:val="006F0308"/>
    <w:rsid w:val="006F4939"/>
    <w:rsid w:val="006F495B"/>
    <w:rsid w:val="006F5FDC"/>
    <w:rsid w:val="006F70E3"/>
    <w:rsid w:val="007037BA"/>
    <w:rsid w:val="0071061B"/>
    <w:rsid w:val="00712F86"/>
    <w:rsid w:val="00714064"/>
    <w:rsid w:val="00714E00"/>
    <w:rsid w:val="007238FA"/>
    <w:rsid w:val="00726750"/>
    <w:rsid w:val="00730E1E"/>
    <w:rsid w:val="00732543"/>
    <w:rsid w:val="007359FC"/>
    <w:rsid w:val="007365CB"/>
    <w:rsid w:val="0074004B"/>
    <w:rsid w:val="007421FF"/>
    <w:rsid w:val="00742A4F"/>
    <w:rsid w:val="00754CA1"/>
    <w:rsid w:val="00760647"/>
    <w:rsid w:val="00761193"/>
    <w:rsid w:val="007621E2"/>
    <w:rsid w:val="00766232"/>
    <w:rsid w:val="0077083C"/>
    <w:rsid w:val="0077125A"/>
    <w:rsid w:val="0077468D"/>
    <w:rsid w:val="00777EB6"/>
    <w:rsid w:val="00780396"/>
    <w:rsid w:val="00780448"/>
    <w:rsid w:val="00786C4E"/>
    <w:rsid w:val="00790E27"/>
    <w:rsid w:val="00794E2A"/>
    <w:rsid w:val="007A5F08"/>
    <w:rsid w:val="007B0A1E"/>
    <w:rsid w:val="007B3228"/>
    <w:rsid w:val="007B364B"/>
    <w:rsid w:val="007B571E"/>
    <w:rsid w:val="007B7A76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3CD6"/>
    <w:rsid w:val="007F4CBA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4A9C"/>
    <w:rsid w:val="00844D53"/>
    <w:rsid w:val="00846C6E"/>
    <w:rsid w:val="00846F51"/>
    <w:rsid w:val="0085008A"/>
    <w:rsid w:val="0085572C"/>
    <w:rsid w:val="00856409"/>
    <w:rsid w:val="008715D2"/>
    <w:rsid w:val="00871600"/>
    <w:rsid w:val="0087262C"/>
    <w:rsid w:val="00873269"/>
    <w:rsid w:val="008762BD"/>
    <w:rsid w:val="008818FC"/>
    <w:rsid w:val="00881EC6"/>
    <w:rsid w:val="00883146"/>
    <w:rsid w:val="00883185"/>
    <w:rsid w:val="0089404C"/>
    <w:rsid w:val="00894569"/>
    <w:rsid w:val="008953D1"/>
    <w:rsid w:val="00896CDB"/>
    <w:rsid w:val="00897176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76A1"/>
    <w:rsid w:val="008F5412"/>
    <w:rsid w:val="008F5E37"/>
    <w:rsid w:val="008F5F47"/>
    <w:rsid w:val="00903344"/>
    <w:rsid w:val="00904E55"/>
    <w:rsid w:val="009075F5"/>
    <w:rsid w:val="00924B6E"/>
    <w:rsid w:val="009262C5"/>
    <w:rsid w:val="00932AFC"/>
    <w:rsid w:val="00933AD9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595C"/>
    <w:rsid w:val="00975B8F"/>
    <w:rsid w:val="009775C9"/>
    <w:rsid w:val="00981354"/>
    <w:rsid w:val="009815E6"/>
    <w:rsid w:val="00983683"/>
    <w:rsid w:val="00984882"/>
    <w:rsid w:val="00991B6E"/>
    <w:rsid w:val="00993FE1"/>
    <w:rsid w:val="009974FF"/>
    <w:rsid w:val="009A08AC"/>
    <w:rsid w:val="009A3C06"/>
    <w:rsid w:val="009A7A7A"/>
    <w:rsid w:val="009A7B56"/>
    <w:rsid w:val="009B25C5"/>
    <w:rsid w:val="009B5B5E"/>
    <w:rsid w:val="009C0977"/>
    <w:rsid w:val="009C1435"/>
    <w:rsid w:val="009D4858"/>
    <w:rsid w:val="009D5462"/>
    <w:rsid w:val="009D7B06"/>
    <w:rsid w:val="009E09DE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34AE"/>
    <w:rsid w:val="00A275D7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313A"/>
    <w:rsid w:val="00A833E1"/>
    <w:rsid w:val="00A90557"/>
    <w:rsid w:val="00A951E3"/>
    <w:rsid w:val="00A9569F"/>
    <w:rsid w:val="00AA6A05"/>
    <w:rsid w:val="00AB2287"/>
    <w:rsid w:val="00AB2685"/>
    <w:rsid w:val="00AB3E41"/>
    <w:rsid w:val="00AC5F2E"/>
    <w:rsid w:val="00AD07B6"/>
    <w:rsid w:val="00AE14AD"/>
    <w:rsid w:val="00AE1A27"/>
    <w:rsid w:val="00AE2A07"/>
    <w:rsid w:val="00AE7CC3"/>
    <w:rsid w:val="00AF0456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43B55"/>
    <w:rsid w:val="00B43B98"/>
    <w:rsid w:val="00B43D30"/>
    <w:rsid w:val="00B4463F"/>
    <w:rsid w:val="00B4546B"/>
    <w:rsid w:val="00B47336"/>
    <w:rsid w:val="00B52897"/>
    <w:rsid w:val="00B5728A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A0C62"/>
    <w:rsid w:val="00BA3F3E"/>
    <w:rsid w:val="00BA4D92"/>
    <w:rsid w:val="00BB19AF"/>
    <w:rsid w:val="00BB257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3034"/>
    <w:rsid w:val="00BD7CE0"/>
    <w:rsid w:val="00BF14AA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6241"/>
    <w:rsid w:val="00C24842"/>
    <w:rsid w:val="00C25B1B"/>
    <w:rsid w:val="00C27FB8"/>
    <w:rsid w:val="00C34D69"/>
    <w:rsid w:val="00C3565E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5E8E"/>
    <w:rsid w:val="00CA6B47"/>
    <w:rsid w:val="00CB19B8"/>
    <w:rsid w:val="00CB6065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B7D"/>
    <w:rsid w:val="00CE772C"/>
    <w:rsid w:val="00CF1281"/>
    <w:rsid w:val="00CF5731"/>
    <w:rsid w:val="00CF6239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DDE"/>
    <w:rsid w:val="00D40B3E"/>
    <w:rsid w:val="00D40F5C"/>
    <w:rsid w:val="00D44E3A"/>
    <w:rsid w:val="00D45B36"/>
    <w:rsid w:val="00D4688A"/>
    <w:rsid w:val="00D50880"/>
    <w:rsid w:val="00D51A40"/>
    <w:rsid w:val="00D571BE"/>
    <w:rsid w:val="00D57343"/>
    <w:rsid w:val="00D624B0"/>
    <w:rsid w:val="00D62D60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0A98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415B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6802"/>
    <w:rsid w:val="00E461D8"/>
    <w:rsid w:val="00E5211B"/>
    <w:rsid w:val="00E531E8"/>
    <w:rsid w:val="00E62878"/>
    <w:rsid w:val="00E62880"/>
    <w:rsid w:val="00E63AC2"/>
    <w:rsid w:val="00E6655A"/>
    <w:rsid w:val="00E66674"/>
    <w:rsid w:val="00E70479"/>
    <w:rsid w:val="00E752A6"/>
    <w:rsid w:val="00E7598F"/>
    <w:rsid w:val="00E7674A"/>
    <w:rsid w:val="00E80E82"/>
    <w:rsid w:val="00E85048"/>
    <w:rsid w:val="00E87B03"/>
    <w:rsid w:val="00E93C16"/>
    <w:rsid w:val="00E95375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6CC5"/>
    <w:rsid w:val="00F404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567D"/>
    <w:rsid w:val="00F862F9"/>
    <w:rsid w:val="00F87FC6"/>
    <w:rsid w:val="00F94A37"/>
    <w:rsid w:val="00F954EC"/>
    <w:rsid w:val="00FA0C53"/>
    <w:rsid w:val="00FA3AC5"/>
    <w:rsid w:val="00FA6CA4"/>
    <w:rsid w:val="00FA6CD9"/>
    <w:rsid w:val="00FB094F"/>
    <w:rsid w:val="00FB512C"/>
    <w:rsid w:val="00FC415D"/>
    <w:rsid w:val="00FD101E"/>
    <w:rsid w:val="00FD54A9"/>
    <w:rsid w:val="00FE679D"/>
    <w:rsid w:val="00FE758C"/>
    <w:rsid w:val="00FF1657"/>
    <w:rsid w:val="00FF1BC8"/>
    <w:rsid w:val="00FF3FE4"/>
    <w:rsid w:val="00FF608B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uiPriority w:val="99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cp:lastPrinted>2025-12-23T10:51:00Z</cp:lastPrinted>
  <dcterms:created xsi:type="dcterms:W3CDTF">2026-09-16T11:19:00Z</dcterms:created>
  <dcterms:modified xsi:type="dcterms:W3CDTF">2026-09-16T11:19:00Z</dcterms:modified>
</cp:coreProperties>
</file>