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Pr="001B02C3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54BAD653" w14:textId="090D7FCC" w:rsidR="00D57343" w:rsidRPr="00D57343" w:rsidRDefault="00D57343" w:rsidP="00D57343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center"/>
        <w:rPr>
          <w:b/>
          <w:bCs/>
          <w:sz w:val="22"/>
          <w:szCs w:val="22"/>
        </w:rPr>
      </w:pPr>
      <w:r w:rsidRPr="00D57343">
        <w:rPr>
          <w:b/>
          <w:bCs/>
          <w:sz w:val="22"/>
          <w:szCs w:val="22"/>
        </w:rPr>
        <w:t>dostawa komputerów przenośnych</w:t>
      </w:r>
      <w:r w:rsidR="00C361C0">
        <w:rPr>
          <w:b/>
          <w:bCs/>
          <w:sz w:val="22"/>
          <w:szCs w:val="22"/>
        </w:rPr>
        <w:t xml:space="preserve"> i </w:t>
      </w:r>
      <w:r w:rsidRPr="00D57343">
        <w:rPr>
          <w:b/>
          <w:bCs/>
          <w:sz w:val="22"/>
          <w:szCs w:val="22"/>
        </w:rPr>
        <w:t>tabletów</w:t>
      </w:r>
      <w:r w:rsidR="00C361C0">
        <w:rPr>
          <w:b/>
          <w:bCs/>
          <w:sz w:val="22"/>
          <w:szCs w:val="22"/>
        </w:rPr>
        <w:t xml:space="preserve"> wraz z oprogramowaniem</w:t>
      </w:r>
      <w:r w:rsidRPr="00D57343">
        <w:rPr>
          <w:b/>
          <w:bCs/>
          <w:sz w:val="22"/>
          <w:szCs w:val="22"/>
        </w:rPr>
        <w:t xml:space="preserve"> dla jednostek oświatowych, których organem prowadzącym jest Gmina Zbuczyn</w:t>
      </w:r>
    </w:p>
    <w:p w14:paraId="71BB81FC" w14:textId="1DC2C98D" w:rsidR="007F3CD6" w:rsidRDefault="006764C4" w:rsidP="00670DD6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5BF12F69" w14:textId="77777777" w:rsidR="00C361C0" w:rsidRDefault="00C361C0" w:rsidP="00DF415B">
      <w:pPr>
        <w:suppressAutoHyphens w:val="0"/>
        <w:spacing w:before="120" w:after="160" w:line="360" w:lineRule="auto"/>
        <w:ind w:left="284"/>
        <w:jc w:val="both"/>
        <w:rPr>
          <w:sz w:val="20"/>
          <w:szCs w:val="20"/>
        </w:rPr>
      </w:pPr>
    </w:p>
    <w:p w14:paraId="1B611B02" w14:textId="386A2A9A" w:rsidR="00DF415B" w:rsidRDefault="00DF415B" w:rsidP="00DF415B">
      <w:pPr>
        <w:suppressAutoHyphens w:val="0"/>
        <w:spacing w:before="120" w:after="160" w:line="360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</w:t>
      </w:r>
      <w:r>
        <w:rPr>
          <w:sz w:val="20"/>
          <w:szCs w:val="20"/>
        </w:rPr>
        <w:t>………</w:t>
      </w:r>
      <w:r w:rsidRPr="00754281">
        <w:rPr>
          <w:sz w:val="20"/>
          <w:szCs w:val="20"/>
        </w:rPr>
        <w:t>………</w:t>
      </w:r>
      <w:r>
        <w:rPr>
          <w:sz w:val="20"/>
          <w:szCs w:val="20"/>
        </w:rPr>
        <w:t xml:space="preserve">… </w:t>
      </w:r>
      <w:r w:rsidRPr="00754281">
        <w:rPr>
          <w:sz w:val="20"/>
          <w:szCs w:val="20"/>
        </w:rPr>
        <w:t>zł netto (słownie: ……</w:t>
      </w:r>
      <w:r>
        <w:rPr>
          <w:sz w:val="20"/>
          <w:szCs w:val="20"/>
        </w:rPr>
        <w:t>……………….</w:t>
      </w:r>
      <w:r w:rsidRPr="00754281">
        <w:rPr>
          <w:sz w:val="20"/>
          <w:szCs w:val="20"/>
        </w:rPr>
        <w:t>…….…………..)</w:t>
      </w:r>
      <w:r>
        <w:rPr>
          <w:sz w:val="20"/>
          <w:szCs w:val="20"/>
        </w:rPr>
        <w:t xml:space="preserve"> należny</w:t>
      </w:r>
      <w:r w:rsidRPr="007542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podatek VAT </w:t>
      </w:r>
      <w:r w:rsidRPr="00754281">
        <w:rPr>
          <w:sz w:val="20"/>
          <w:szCs w:val="20"/>
        </w:rPr>
        <w:t xml:space="preserve">w kwocie  …………………… (słownie:……………………………………...………..), </w:t>
      </w:r>
    </w:p>
    <w:p w14:paraId="03DD9366" w14:textId="7755CD67" w:rsidR="00DF415B" w:rsidRPr="00DF415B" w:rsidRDefault="00DF415B" w:rsidP="00DF415B">
      <w:pPr>
        <w:suppressAutoHyphens w:val="0"/>
        <w:spacing w:before="120" w:after="160" w:line="360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………………………… zł brutto</w:t>
      </w:r>
      <w:r>
        <w:rPr>
          <w:sz w:val="20"/>
          <w:szCs w:val="20"/>
        </w:rPr>
        <w:t xml:space="preserve"> </w:t>
      </w:r>
      <w:r w:rsidRPr="00754281">
        <w:rPr>
          <w:sz w:val="20"/>
          <w:szCs w:val="20"/>
        </w:rPr>
        <w:t>(słownie:……………………………………)</w:t>
      </w: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71762" w14:textId="77777777" w:rsidR="000E5A37" w:rsidRDefault="000E5A37">
      <w:r>
        <w:separator/>
      </w:r>
    </w:p>
  </w:endnote>
  <w:endnote w:type="continuationSeparator" w:id="0">
    <w:p w14:paraId="3529768D" w14:textId="77777777" w:rsidR="000E5A37" w:rsidRDefault="000E5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0AF1E" w14:textId="77777777" w:rsidR="000E5A37" w:rsidRDefault="000E5A37">
      <w:r>
        <w:separator/>
      </w:r>
    </w:p>
  </w:footnote>
  <w:footnote w:type="continuationSeparator" w:id="0">
    <w:p w14:paraId="2EFDB1F2" w14:textId="77777777" w:rsidR="000E5A37" w:rsidRDefault="000E5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E5DE333A"/>
    <w:lvl w:ilvl="0" w:tplc="A1F8570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8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9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8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7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79"/>
  </w:num>
  <w:num w:numId="19" w16cid:durableId="1074858179">
    <w:abstractNumId w:val="6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5A37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0EF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54D4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B7CE1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D7B06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361C0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6239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57343"/>
    <w:rsid w:val="00D624B0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15B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2026-10-14T10:47:00Z</dcterms:created>
  <dcterms:modified xsi:type="dcterms:W3CDTF">2026-10-14T10:47:00Z</dcterms:modified>
</cp:coreProperties>
</file>