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768FEBA4" w14:textId="471F6170" w:rsidR="008A0D28" w:rsidRDefault="008A0D28" w:rsidP="008A0D28">
      <w:pPr>
        <w:suppressAutoHyphens w:val="0"/>
        <w:autoSpaceDE w:val="0"/>
        <w:autoSpaceDN w:val="0"/>
        <w:adjustRightInd w:val="0"/>
        <w:spacing w:before="240" w:line="259" w:lineRule="auto"/>
        <w:ind w:left="284"/>
        <w:jc w:val="center"/>
        <w:rPr>
          <w:b/>
          <w:bCs/>
        </w:rPr>
      </w:pPr>
      <w:r w:rsidRPr="008A0D28">
        <w:rPr>
          <w:b/>
          <w:bCs/>
        </w:rPr>
        <w:t>Opracowanie analizy biznesowej, technologicznej i przestrzennej możliwości realizacji biogazowni rolniczej na terenie gminy Zbuczyn</w:t>
      </w:r>
    </w:p>
    <w:p w14:paraId="216D4D9F" w14:textId="5C09946C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p w14:paraId="79478A3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rPr>
          <w:sz w:val="22"/>
          <w:szCs w:val="22"/>
        </w:rPr>
      </w:pPr>
    </w:p>
    <w:p w14:paraId="488DC4A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brutto</w:t>
      </w:r>
      <w:r w:rsidRPr="00B432AE">
        <w:rPr>
          <w:sz w:val="22"/>
          <w:szCs w:val="22"/>
        </w:rPr>
        <w:t>: .................................................. zł</w:t>
      </w:r>
    </w:p>
    <w:p w14:paraId="01BD494E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(słownie................................................................................................................................. zł)</w:t>
      </w:r>
    </w:p>
    <w:p w14:paraId="55B1EFA1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2642D97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netto</w:t>
      </w:r>
      <w:r w:rsidRPr="00B432AE">
        <w:rPr>
          <w:sz w:val="22"/>
          <w:szCs w:val="22"/>
        </w:rPr>
        <w:t>: ...................................................... zł</w:t>
      </w:r>
    </w:p>
    <w:p w14:paraId="6D9DA33D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</w:t>
      </w:r>
    </w:p>
    <w:p w14:paraId="538C4269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46DC9BA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podatek VAT w wysokości</w:t>
      </w:r>
      <w:r w:rsidRPr="00B432AE">
        <w:rPr>
          <w:sz w:val="22"/>
          <w:szCs w:val="22"/>
        </w:rPr>
        <w:t>: ...........%, tj. ........................................... zł</w:t>
      </w:r>
    </w:p>
    <w:p w14:paraId="184CF40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zł),</w:t>
      </w:r>
    </w:p>
    <w:p w14:paraId="5B3B2CAD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082DCB28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0375FA60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akceptuję wzór Umowy, nie wnoszę do niego uwag i zobowiązuję się do zawarcia umowy w przypadku wyboru naszej oferty, w miejscu i terminie wyznaczonym przez Zamawiającego.</w:t>
      </w:r>
    </w:p>
    <w:p w14:paraId="6012DCE3" w14:textId="77777777" w:rsidR="006764C4" w:rsidRDefault="006764C4" w:rsidP="006A7A38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12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016642">
        <w:rPr>
          <w:sz w:val="22"/>
          <w:szCs w:val="22"/>
        </w:rPr>
        <w:t>yrażam zgodę na warunki płatności określone we wzorze Umowy.</w:t>
      </w:r>
    </w:p>
    <w:p w14:paraId="4EB0CA27" w14:textId="77777777" w:rsidR="006764C4" w:rsidRPr="00016642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A7A38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A7A38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before="120" w:after="120"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845C18">
      <w:headerReference w:type="default" r:id="rId8"/>
      <w:footerReference w:type="default" r:id="rId9"/>
      <w:pgSz w:w="11906" w:h="16838"/>
      <w:pgMar w:top="1157" w:right="1304" w:bottom="426" w:left="1304" w:header="283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4AF39C" w14:textId="77777777" w:rsidR="003E5B09" w:rsidRDefault="003E5B09">
      <w:r>
        <w:separator/>
      </w:r>
    </w:p>
  </w:endnote>
  <w:endnote w:type="continuationSeparator" w:id="0">
    <w:p w14:paraId="031C029D" w14:textId="77777777" w:rsidR="003E5B09" w:rsidRDefault="003E5B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2EC5EA" w14:textId="77777777" w:rsidR="003E5B09" w:rsidRDefault="003E5B09">
      <w:r>
        <w:separator/>
      </w:r>
    </w:p>
  </w:footnote>
  <w:footnote w:type="continuationSeparator" w:id="0">
    <w:p w14:paraId="5B50957C" w14:textId="77777777" w:rsidR="003E5B09" w:rsidRDefault="003E5B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7D64C0C6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  <w:r w:rsidR="00845C18">
      <w:rPr>
        <w:noProof/>
      </w:rPr>
      <w:drawing>
        <wp:inline distT="0" distB="0" distL="0" distR="0" wp14:anchorId="1D4472A7" wp14:editId="65EF3AEB">
          <wp:extent cx="3903345" cy="770890"/>
          <wp:effectExtent l="0" t="0" r="1905" b="10160"/>
          <wp:docPr id="15149966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03345" cy="770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4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1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3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4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7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3"/>
  </w:num>
  <w:num w:numId="3" w16cid:durableId="294717616">
    <w:abstractNumId w:val="69"/>
  </w:num>
  <w:num w:numId="4" w16cid:durableId="1021321041">
    <w:abstractNumId w:val="62"/>
  </w:num>
  <w:num w:numId="5" w16cid:durableId="1648777634">
    <w:abstractNumId w:val="77"/>
  </w:num>
  <w:num w:numId="6" w16cid:durableId="1066998731">
    <w:abstractNumId w:val="75"/>
  </w:num>
  <w:num w:numId="7" w16cid:durableId="324674946">
    <w:abstractNumId w:val="66"/>
  </w:num>
  <w:num w:numId="8" w16cid:durableId="1392581524">
    <w:abstractNumId w:val="64"/>
  </w:num>
  <w:num w:numId="9" w16cid:durableId="1066953230">
    <w:abstractNumId w:val="70"/>
  </w:num>
  <w:num w:numId="10" w16cid:durableId="1502814195">
    <w:abstractNumId w:val="76"/>
  </w:num>
  <w:num w:numId="11" w16cid:durableId="264269382">
    <w:abstractNumId w:val="72"/>
  </w:num>
  <w:num w:numId="12" w16cid:durableId="1626426708">
    <w:abstractNumId w:val="68"/>
  </w:num>
  <w:num w:numId="13" w16cid:durableId="1541628113">
    <w:abstractNumId w:val="61"/>
  </w:num>
  <w:num w:numId="14" w16cid:durableId="1298686290">
    <w:abstractNumId w:val="71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4"/>
  </w:num>
  <w:num w:numId="18" w16cid:durableId="397824261">
    <w:abstractNumId w:val="7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974CE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3367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C67FF"/>
    <w:rsid w:val="003D0623"/>
    <w:rsid w:val="003D1203"/>
    <w:rsid w:val="003D7872"/>
    <w:rsid w:val="003E4B97"/>
    <w:rsid w:val="003E5B09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CDA"/>
    <w:rsid w:val="005B6B7B"/>
    <w:rsid w:val="005C0B9D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3129F"/>
    <w:rsid w:val="00633EA5"/>
    <w:rsid w:val="00634269"/>
    <w:rsid w:val="00636E43"/>
    <w:rsid w:val="006375CE"/>
    <w:rsid w:val="00637B20"/>
    <w:rsid w:val="00640335"/>
    <w:rsid w:val="006415A2"/>
    <w:rsid w:val="006447C0"/>
    <w:rsid w:val="0064675D"/>
    <w:rsid w:val="00647F57"/>
    <w:rsid w:val="00655077"/>
    <w:rsid w:val="00662939"/>
    <w:rsid w:val="0066609A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A7A38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90E27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5C18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EC6"/>
    <w:rsid w:val="00883146"/>
    <w:rsid w:val="00883185"/>
    <w:rsid w:val="0089404C"/>
    <w:rsid w:val="00894569"/>
    <w:rsid w:val="008953D1"/>
    <w:rsid w:val="00897176"/>
    <w:rsid w:val="008A0D28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3664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3F46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48F7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B7702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26A59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,Akapit z listą5,Akapit z listą BS,CW_Lista,Colorful List Accent 1,List Paragraph,Akapit z listą4,Akapit z listą1,sw tekst"/>
    <w:basedOn w:val="Normalny"/>
    <w:link w:val="AkapitzlistZnak"/>
    <w:uiPriority w:val="34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,Akapit z listą5 Znak,Akapit z listą BS Znak,CW_Lista Znak,Colorful List Accent 1 Znak"/>
    <w:link w:val="Akapitzlist"/>
    <w:uiPriority w:val="34"/>
    <w:qFormat/>
    <w:locked/>
    <w:rsid w:val="00845C18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jpg@01DC2EBD.8D84A79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2024-09-19T10:16:00Z</cp:lastPrinted>
  <dcterms:created xsi:type="dcterms:W3CDTF">2026-10-30T10:41:00Z</dcterms:created>
  <dcterms:modified xsi:type="dcterms:W3CDTF">2026-10-30T10:41:00Z</dcterms:modified>
</cp:coreProperties>
</file>